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75D3" w:rsidRDefault="00E575D3" w:rsidP="00E575D3">
      <w:pPr>
        <w:spacing w:before="5" w:line="265" w:lineRule="atLeast"/>
        <w:ind w:left="-284" w:right="-200"/>
        <w:jc w:val="both"/>
        <w:rPr>
          <w:b/>
          <w:bCs/>
          <w:color w:val="000000"/>
          <w:lang w:val="ru-RU"/>
        </w:rPr>
      </w:pPr>
      <w:r>
        <w:rPr>
          <w:noProof/>
          <w:lang w:val="ru-RU" w:eastAsia="ru-RU"/>
        </w:rPr>
        <w:drawing>
          <wp:inline distT="0" distB="0" distL="0" distR="0">
            <wp:extent cx="6582410" cy="9067223"/>
            <wp:effectExtent l="0" t="0" r="0" b="0"/>
            <wp:docPr id="3" name="Рисунок 3" descr="img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393"/>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582410" cy="9067223"/>
                    </a:xfrm>
                    <a:prstGeom prst="rect">
                      <a:avLst/>
                    </a:prstGeom>
                    <a:noFill/>
                    <a:ln>
                      <a:noFill/>
                    </a:ln>
                  </pic:spPr>
                </pic:pic>
              </a:graphicData>
            </a:graphic>
          </wp:inline>
        </w:drawing>
      </w:r>
    </w:p>
    <w:p w:rsidR="00E575D3" w:rsidRDefault="00E575D3" w:rsidP="00E575D3">
      <w:pPr>
        <w:spacing w:before="5" w:line="265" w:lineRule="atLeast"/>
        <w:ind w:left="-284" w:right="-200"/>
        <w:jc w:val="both"/>
        <w:rPr>
          <w:b/>
          <w:bCs/>
          <w:color w:val="000000"/>
          <w:lang w:val="ru-RU"/>
        </w:rPr>
      </w:pPr>
    </w:p>
    <w:p w:rsidR="00E575D3" w:rsidRDefault="00E575D3" w:rsidP="00E575D3">
      <w:pPr>
        <w:spacing w:before="5" w:line="265" w:lineRule="atLeast"/>
        <w:ind w:left="-284" w:right="-200"/>
        <w:jc w:val="both"/>
        <w:rPr>
          <w:b/>
          <w:bCs/>
          <w:color w:val="000000"/>
          <w:lang w:val="ru-RU"/>
        </w:rPr>
      </w:pPr>
    </w:p>
    <w:p w:rsidR="00E575D3" w:rsidRDefault="00E575D3" w:rsidP="00E575D3">
      <w:pPr>
        <w:spacing w:before="5" w:line="265" w:lineRule="atLeast"/>
        <w:ind w:left="-284" w:right="-200"/>
        <w:jc w:val="both"/>
        <w:rPr>
          <w:b/>
          <w:bCs/>
          <w:color w:val="000000"/>
          <w:lang w:val="ru-RU"/>
        </w:rPr>
      </w:pPr>
    </w:p>
    <w:p w:rsidR="00E575D3" w:rsidRPr="000E0379" w:rsidRDefault="00E575D3" w:rsidP="00E575D3">
      <w:pPr>
        <w:jc w:val="right"/>
        <w:rPr>
          <w:lang w:val="ru-RU" w:eastAsia="ru-RU"/>
        </w:rPr>
      </w:pPr>
      <w:r w:rsidRPr="000E0379">
        <w:rPr>
          <w:lang w:val="ru-RU" w:eastAsia="ru-RU"/>
        </w:rPr>
        <w:lastRenderedPageBreak/>
        <w:t xml:space="preserve">Приложение № </w:t>
      </w:r>
      <w:r>
        <w:rPr>
          <w:lang w:val="ru-RU" w:eastAsia="ru-RU"/>
        </w:rPr>
        <w:t>1</w:t>
      </w:r>
    </w:p>
    <w:p w:rsidR="00E575D3" w:rsidRPr="000E0379" w:rsidRDefault="00E575D3" w:rsidP="00E575D3">
      <w:pPr>
        <w:jc w:val="right"/>
        <w:rPr>
          <w:lang w:val="ru-RU" w:eastAsia="ru-RU"/>
        </w:rPr>
      </w:pPr>
      <w:r w:rsidRPr="000E0379">
        <w:rPr>
          <w:lang w:val="ru-RU" w:eastAsia="ru-RU"/>
        </w:rPr>
        <w:t>к приказу  М</w:t>
      </w:r>
      <w:r>
        <w:rPr>
          <w:lang w:val="ru-RU" w:eastAsia="ru-RU"/>
        </w:rPr>
        <w:t>Б</w:t>
      </w:r>
      <w:r w:rsidRPr="000E0379">
        <w:rPr>
          <w:lang w:val="ru-RU" w:eastAsia="ru-RU"/>
        </w:rPr>
        <w:t>О ДО «ЦД и ЮТ»</w:t>
      </w:r>
    </w:p>
    <w:p w:rsidR="00E575D3" w:rsidRPr="000E0379" w:rsidRDefault="00E575D3" w:rsidP="00E575D3">
      <w:pPr>
        <w:tabs>
          <w:tab w:val="left" w:pos="4140"/>
        </w:tabs>
        <w:ind w:firstLine="720"/>
        <w:jc w:val="right"/>
        <w:rPr>
          <w:lang w:val="ru-RU" w:eastAsia="ru-RU"/>
        </w:rPr>
      </w:pPr>
      <w:r w:rsidRPr="000E0379">
        <w:rPr>
          <w:lang w:val="ru-RU" w:eastAsia="ru-RU"/>
        </w:rPr>
        <w:t xml:space="preserve">                                      </w:t>
      </w:r>
      <w:r>
        <w:rPr>
          <w:lang w:val="ru-RU" w:eastAsia="ru-RU"/>
        </w:rPr>
        <w:t xml:space="preserve">                          № 2 от 10.01.2023</w:t>
      </w:r>
      <w:r w:rsidRPr="000E0379">
        <w:rPr>
          <w:lang w:val="ru-RU" w:eastAsia="ru-RU"/>
        </w:rPr>
        <w:t xml:space="preserve"> г.  </w:t>
      </w:r>
    </w:p>
    <w:p w:rsidR="00E575D3" w:rsidRPr="000E0379" w:rsidRDefault="00E575D3" w:rsidP="00E575D3">
      <w:pPr>
        <w:rPr>
          <w:lang w:val="ru-RU" w:eastAsia="ru-RU"/>
        </w:rPr>
      </w:pPr>
    </w:p>
    <w:p w:rsidR="00E575D3" w:rsidRPr="000E0379" w:rsidRDefault="00E575D3" w:rsidP="00E575D3">
      <w:pPr>
        <w:rPr>
          <w:lang w:val="ru-RU" w:eastAsia="ru-RU"/>
        </w:rPr>
      </w:pPr>
      <w:r w:rsidRPr="000E0379">
        <w:rPr>
          <w:lang w:val="ru-RU" w:eastAsia="ru-RU"/>
        </w:rPr>
        <w:t xml:space="preserve">                                       </w:t>
      </w:r>
    </w:p>
    <w:p w:rsidR="00E575D3" w:rsidRPr="003A6FA7" w:rsidRDefault="00E575D3" w:rsidP="00E575D3">
      <w:pPr>
        <w:jc w:val="center"/>
        <w:rPr>
          <w:lang w:val="ru-RU" w:eastAsia="ru-RU"/>
        </w:rPr>
      </w:pPr>
      <w:r w:rsidRPr="003A6FA7">
        <w:rPr>
          <w:lang w:val="ru-RU" w:eastAsia="ru-RU"/>
        </w:rPr>
        <w:t>Состав жюри</w:t>
      </w:r>
    </w:p>
    <w:p w:rsidR="00E575D3" w:rsidRPr="003A6FA7" w:rsidRDefault="00E575D3" w:rsidP="00E575D3">
      <w:pPr>
        <w:ind w:firstLine="709"/>
        <w:jc w:val="center"/>
        <w:outlineLvl w:val="0"/>
        <w:rPr>
          <w:lang w:val="ru-RU" w:eastAsia="ru-RU"/>
        </w:rPr>
      </w:pPr>
      <w:r>
        <w:rPr>
          <w:lang w:val="ru-RU" w:eastAsia="ru-RU"/>
        </w:rPr>
        <w:t>муниципального</w:t>
      </w:r>
      <w:r w:rsidRPr="003A6FA7">
        <w:rPr>
          <w:lang w:val="ru-RU" w:eastAsia="ru-RU"/>
        </w:rPr>
        <w:t xml:space="preserve"> этапа </w:t>
      </w:r>
      <w:r>
        <w:rPr>
          <w:lang w:val="ru-RU" w:eastAsia="ru-RU"/>
        </w:rPr>
        <w:t>Всероссийского конкурса юных чтецов «Живая классика»</w:t>
      </w:r>
    </w:p>
    <w:p w:rsidR="00E575D3" w:rsidRPr="00587F53" w:rsidRDefault="00E575D3" w:rsidP="00E575D3">
      <w:pPr>
        <w:ind w:firstLine="360"/>
        <w:jc w:val="both"/>
        <w:outlineLvl w:val="0"/>
        <w:rPr>
          <w:bCs/>
          <w:color w:val="000000"/>
          <w:kern w:val="36"/>
          <w:lang w:val="ru-RU" w:eastAsia="ru-RU"/>
        </w:rPr>
      </w:pPr>
      <w:r>
        <w:rPr>
          <w:lang w:val="ru-RU" w:eastAsia="ru-RU"/>
        </w:rPr>
        <w:t xml:space="preserve"> </w:t>
      </w:r>
    </w:p>
    <w:p w:rsidR="00E575D3" w:rsidRPr="000E0379" w:rsidRDefault="00E575D3" w:rsidP="00E575D3">
      <w:pPr>
        <w:rPr>
          <w:lang w:val="ru-RU" w:eastAsia="ru-RU"/>
        </w:rPr>
      </w:pPr>
    </w:p>
    <w:p w:rsidR="00E575D3" w:rsidRDefault="00E575D3" w:rsidP="00E575D3">
      <w:pPr>
        <w:rPr>
          <w:lang w:val="ru-RU" w:eastAsia="ru-RU"/>
        </w:rPr>
      </w:pPr>
      <w:r w:rsidRPr="009D77DB">
        <w:rPr>
          <w:lang w:val="ru-RU" w:eastAsia="ru-RU"/>
        </w:rPr>
        <w:t>1. Лазарева О</w:t>
      </w:r>
      <w:r>
        <w:rPr>
          <w:lang w:val="ru-RU" w:eastAsia="ru-RU"/>
        </w:rPr>
        <w:t>лимпиада Владимировна</w:t>
      </w:r>
      <w:r w:rsidRPr="009D77DB">
        <w:rPr>
          <w:lang w:val="ru-RU" w:eastAsia="ru-RU"/>
        </w:rPr>
        <w:t xml:space="preserve"> –  директор МБУ ДО «ЦД и ЮТ»</w:t>
      </w:r>
      <w:r>
        <w:rPr>
          <w:lang w:val="ru-RU" w:eastAsia="ru-RU"/>
        </w:rPr>
        <w:t>, председатель</w:t>
      </w:r>
    </w:p>
    <w:p w:rsidR="00E575D3" w:rsidRPr="009D77DB" w:rsidRDefault="00E575D3" w:rsidP="00E575D3">
      <w:pPr>
        <w:rPr>
          <w:lang w:val="ru-RU" w:eastAsia="ru-RU"/>
        </w:rPr>
      </w:pPr>
      <w:r w:rsidRPr="009D77DB">
        <w:rPr>
          <w:lang w:val="ru-RU" w:eastAsia="ru-RU"/>
        </w:rPr>
        <w:t xml:space="preserve">2. </w:t>
      </w:r>
      <w:r>
        <w:rPr>
          <w:lang w:val="ru-RU" w:eastAsia="ru-RU"/>
        </w:rPr>
        <w:t>Герасимова Наталья Георгиевна</w:t>
      </w:r>
      <w:r w:rsidRPr="009D77DB">
        <w:rPr>
          <w:lang w:val="ru-RU" w:eastAsia="ru-RU"/>
        </w:rPr>
        <w:t xml:space="preserve"> – учитель русского языка и литературы МБОУ «</w:t>
      </w:r>
      <w:r>
        <w:rPr>
          <w:lang w:val="ru-RU" w:eastAsia="ru-RU"/>
        </w:rPr>
        <w:t>Таутовская СОШ им. Б.С. Маркова» - педагог дополнительного образования МБУ ДО «ЦД и ЮТ», по согласованию</w:t>
      </w:r>
    </w:p>
    <w:p w:rsidR="00E575D3" w:rsidRDefault="00E575D3" w:rsidP="00E575D3">
      <w:pPr>
        <w:rPr>
          <w:lang w:val="ru-RU" w:eastAsia="ru-RU"/>
        </w:rPr>
      </w:pPr>
      <w:r>
        <w:rPr>
          <w:lang w:val="ru-RU" w:eastAsia="ru-RU"/>
        </w:rPr>
        <w:t>3</w:t>
      </w:r>
      <w:r w:rsidRPr="009D77DB">
        <w:rPr>
          <w:lang w:val="ru-RU" w:eastAsia="ru-RU"/>
        </w:rPr>
        <w:t>. Леонтьева Марина Михайловна –  главный редактор  районной газеты  «Пурнăç Çулĕпе»</w:t>
      </w:r>
      <w:r>
        <w:rPr>
          <w:lang w:val="ru-RU" w:eastAsia="ru-RU"/>
        </w:rPr>
        <w:t>, по согласованию</w:t>
      </w:r>
    </w:p>
    <w:p w:rsidR="00E575D3" w:rsidRPr="009D77DB" w:rsidRDefault="00E575D3" w:rsidP="00E575D3">
      <w:pPr>
        <w:rPr>
          <w:lang w:val="ru-RU" w:eastAsia="ru-RU"/>
        </w:rPr>
      </w:pPr>
      <w:r>
        <w:rPr>
          <w:lang w:val="ru-RU" w:eastAsia="ru-RU"/>
        </w:rPr>
        <w:t>4</w:t>
      </w:r>
      <w:r w:rsidRPr="009D77DB">
        <w:rPr>
          <w:lang w:val="ru-RU" w:eastAsia="ru-RU"/>
        </w:rPr>
        <w:t>.Афанасьева Инна Витальевна, режиссер</w:t>
      </w:r>
      <w:r>
        <w:rPr>
          <w:lang w:val="ru-RU" w:eastAsia="ru-RU"/>
        </w:rPr>
        <w:t xml:space="preserve"> народного театра  районного дома культуры </w:t>
      </w:r>
      <w:r w:rsidRPr="009D77DB">
        <w:rPr>
          <w:lang w:val="ru-RU" w:eastAsia="ru-RU"/>
        </w:rPr>
        <w:t xml:space="preserve"> АУ ЦКС «Аликовская клубная система», по согласованию</w:t>
      </w:r>
      <w:r>
        <w:rPr>
          <w:lang w:val="ru-RU" w:eastAsia="ru-RU"/>
        </w:rPr>
        <w:t>.</w:t>
      </w:r>
    </w:p>
    <w:p w:rsidR="00E575D3" w:rsidRDefault="00E575D3" w:rsidP="00E575D3">
      <w:pPr>
        <w:jc w:val="both"/>
        <w:rPr>
          <w:lang w:val="ru-RU" w:eastAsia="ru-RU"/>
        </w:rPr>
      </w:pPr>
      <w:r>
        <w:rPr>
          <w:lang w:val="ru-RU" w:eastAsia="ru-RU"/>
        </w:rPr>
        <w:t>5. Иванова Е.Г.- директор МАУДО «Аликовская ДШИ».</w:t>
      </w:r>
      <w:r w:rsidRPr="000E0379">
        <w:rPr>
          <w:lang w:val="ru-RU" w:eastAsia="ru-RU"/>
        </w:rPr>
        <w:t xml:space="preserve">                                                                                                                 </w:t>
      </w:r>
    </w:p>
    <w:p w:rsidR="00E575D3" w:rsidRDefault="00E575D3" w:rsidP="00E575D3">
      <w:pPr>
        <w:jc w:val="right"/>
        <w:rPr>
          <w:lang w:val="ru-RU" w:eastAsia="ru-RU"/>
        </w:rPr>
      </w:pPr>
    </w:p>
    <w:p w:rsidR="00E575D3" w:rsidRDefault="00E575D3" w:rsidP="00E575D3">
      <w:pPr>
        <w:spacing w:before="5" w:line="265" w:lineRule="atLeast"/>
        <w:ind w:left="-284" w:right="-200"/>
        <w:jc w:val="both"/>
        <w:rPr>
          <w:b/>
          <w:bCs/>
          <w:color w:val="000000"/>
          <w:lang w:val="ru-RU"/>
        </w:rPr>
      </w:pPr>
    </w:p>
    <w:p w:rsidR="00E575D3" w:rsidRDefault="00E575D3" w:rsidP="00E575D3">
      <w:pPr>
        <w:spacing w:before="5" w:line="265" w:lineRule="atLeast"/>
        <w:ind w:left="-284" w:right="-200"/>
        <w:jc w:val="both"/>
        <w:rPr>
          <w:b/>
          <w:bCs/>
          <w:color w:val="000000"/>
          <w:lang w:val="ru-RU"/>
        </w:rPr>
      </w:pPr>
    </w:p>
    <w:p w:rsidR="00E575D3" w:rsidRDefault="00E575D3" w:rsidP="00E575D3">
      <w:pPr>
        <w:spacing w:before="5" w:line="265" w:lineRule="atLeast"/>
        <w:ind w:left="-284" w:right="-200"/>
        <w:jc w:val="both"/>
        <w:rPr>
          <w:b/>
          <w:bCs/>
          <w:color w:val="000000"/>
          <w:lang w:val="ru-RU"/>
        </w:rPr>
      </w:pPr>
    </w:p>
    <w:p w:rsidR="00E575D3" w:rsidRDefault="00E575D3" w:rsidP="00E575D3">
      <w:pPr>
        <w:spacing w:before="5" w:line="265" w:lineRule="atLeast"/>
        <w:ind w:left="-284" w:right="-200"/>
        <w:jc w:val="both"/>
        <w:rPr>
          <w:b/>
          <w:bCs/>
          <w:color w:val="000000"/>
          <w:lang w:val="ru-RU"/>
        </w:rPr>
      </w:pPr>
    </w:p>
    <w:p w:rsidR="00E575D3" w:rsidRDefault="00E575D3" w:rsidP="00E575D3">
      <w:pPr>
        <w:spacing w:before="5" w:line="265" w:lineRule="atLeast"/>
        <w:ind w:left="-284" w:right="-200"/>
        <w:jc w:val="both"/>
        <w:rPr>
          <w:b/>
          <w:bCs/>
          <w:color w:val="000000"/>
          <w:lang w:val="ru-RU"/>
        </w:rPr>
      </w:pPr>
    </w:p>
    <w:p w:rsidR="00E575D3" w:rsidRDefault="00E575D3" w:rsidP="00E575D3">
      <w:pPr>
        <w:spacing w:before="5" w:line="265" w:lineRule="atLeast"/>
        <w:ind w:left="-284" w:right="-200"/>
        <w:jc w:val="both"/>
        <w:rPr>
          <w:b/>
          <w:bCs/>
          <w:color w:val="000000"/>
          <w:lang w:val="ru-RU"/>
        </w:rPr>
      </w:pPr>
    </w:p>
    <w:p w:rsidR="00E575D3" w:rsidRDefault="00E575D3" w:rsidP="00E575D3">
      <w:pPr>
        <w:spacing w:before="5" w:line="265" w:lineRule="atLeast"/>
        <w:ind w:left="-284" w:right="-200"/>
        <w:jc w:val="both"/>
        <w:rPr>
          <w:b/>
          <w:bCs/>
          <w:color w:val="000000"/>
          <w:lang w:val="ru-RU"/>
        </w:rPr>
      </w:pPr>
    </w:p>
    <w:p w:rsidR="00E575D3" w:rsidRDefault="00E575D3" w:rsidP="00E575D3">
      <w:pPr>
        <w:spacing w:before="5" w:line="265" w:lineRule="atLeast"/>
        <w:ind w:left="-284" w:right="-200"/>
        <w:jc w:val="both"/>
        <w:rPr>
          <w:b/>
          <w:bCs/>
          <w:color w:val="000000"/>
          <w:lang w:val="ru-RU"/>
        </w:rPr>
      </w:pPr>
    </w:p>
    <w:p w:rsidR="00E575D3" w:rsidRDefault="00E575D3" w:rsidP="00E575D3">
      <w:pPr>
        <w:spacing w:before="5" w:line="265" w:lineRule="atLeast"/>
        <w:ind w:left="-284" w:right="-200"/>
        <w:jc w:val="both"/>
        <w:rPr>
          <w:b/>
          <w:bCs/>
          <w:color w:val="000000"/>
          <w:lang w:val="ru-RU"/>
        </w:rPr>
      </w:pPr>
    </w:p>
    <w:p w:rsidR="00E575D3" w:rsidRDefault="00E575D3" w:rsidP="00E575D3">
      <w:pPr>
        <w:spacing w:before="5" w:line="265" w:lineRule="atLeast"/>
        <w:ind w:left="-284" w:right="-200"/>
        <w:jc w:val="both"/>
        <w:rPr>
          <w:b/>
          <w:bCs/>
          <w:color w:val="000000"/>
          <w:lang w:val="ru-RU"/>
        </w:rPr>
      </w:pPr>
    </w:p>
    <w:p w:rsidR="00E575D3" w:rsidRDefault="00E575D3" w:rsidP="00E575D3">
      <w:pPr>
        <w:spacing w:before="5" w:line="265" w:lineRule="atLeast"/>
        <w:ind w:left="-284" w:right="-200"/>
        <w:jc w:val="both"/>
        <w:rPr>
          <w:b/>
          <w:bCs/>
          <w:color w:val="000000"/>
          <w:lang w:val="ru-RU"/>
        </w:rPr>
      </w:pPr>
    </w:p>
    <w:p w:rsidR="00E575D3" w:rsidRDefault="00E575D3" w:rsidP="00E575D3">
      <w:pPr>
        <w:spacing w:before="5" w:line="265" w:lineRule="atLeast"/>
        <w:ind w:left="-284" w:right="-200"/>
        <w:jc w:val="both"/>
        <w:rPr>
          <w:b/>
          <w:bCs/>
          <w:color w:val="000000"/>
          <w:lang w:val="ru-RU"/>
        </w:rPr>
      </w:pPr>
    </w:p>
    <w:p w:rsidR="00E575D3" w:rsidRDefault="00E575D3" w:rsidP="00E575D3">
      <w:pPr>
        <w:spacing w:before="5" w:line="265" w:lineRule="atLeast"/>
        <w:ind w:left="-284" w:right="-200"/>
        <w:jc w:val="both"/>
        <w:rPr>
          <w:b/>
          <w:bCs/>
          <w:color w:val="000000"/>
          <w:lang w:val="ru-RU"/>
        </w:rPr>
      </w:pPr>
    </w:p>
    <w:p w:rsidR="00E575D3" w:rsidRDefault="00E575D3" w:rsidP="00E575D3">
      <w:pPr>
        <w:spacing w:before="5" w:line="265" w:lineRule="atLeast"/>
        <w:ind w:left="-284" w:right="-200"/>
        <w:jc w:val="both"/>
        <w:rPr>
          <w:b/>
          <w:bCs/>
          <w:color w:val="000000"/>
          <w:lang w:val="ru-RU"/>
        </w:rPr>
      </w:pPr>
    </w:p>
    <w:p w:rsidR="00E575D3" w:rsidRDefault="00E575D3" w:rsidP="00E575D3">
      <w:pPr>
        <w:spacing w:before="5" w:line="265" w:lineRule="atLeast"/>
        <w:ind w:left="-284" w:right="-200"/>
        <w:jc w:val="both"/>
        <w:rPr>
          <w:b/>
          <w:bCs/>
          <w:color w:val="000000"/>
          <w:lang w:val="ru-RU"/>
        </w:rPr>
      </w:pPr>
    </w:p>
    <w:p w:rsidR="00E575D3" w:rsidRDefault="00E575D3" w:rsidP="00E575D3">
      <w:pPr>
        <w:spacing w:before="5" w:line="265" w:lineRule="atLeast"/>
        <w:ind w:left="-284" w:right="-200"/>
        <w:jc w:val="both"/>
        <w:rPr>
          <w:b/>
          <w:bCs/>
          <w:color w:val="000000"/>
          <w:lang w:val="ru-RU"/>
        </w:rPr>
      </w:pPr>
    </w:p>
    <w:p w:rsidR="00E575D3" w:rsidRDefault="00E575D3" w:rsidP="00E575D3">
      <w:pPr>
        <w:spacing w:before="5" w:line="265" w:lineRule="atLeast"/>
        <w:ind w:left="-284" w:right="-200"/>
        <w:jc w:val="both"/>
        <w:rPr>
          <w:b/>
          <w:bCs/>
          <w:color w:val="000000"/>
          <w:lang w:val="ru-RU"/>
        </w:rPr>
      </w:pPr>
    </w:p>
    <w:p w:rsidR="00E575D3" w:rsidRDefault="00E575D3" w:rsidP="00E575D3">
      <w:pPr>
        <w:spacing w:before="5" w:line="265" w:lineRule="atLeast"/>
        <w:ind w:left="-284" w:right="-200"/>
        <w:jc w:val="both"/>
        <w:rPr>
          <w:b/>
          <w:bCs/>
          <w:color w:val="000000"/>
          <w:lang w:val="ru-RU"/>
        </w:rPr>
      </w:pPr>
    </w:p>
    <w:p w:rsidR="00E575D3" w:rsidRDefault="00E575D3" w:rsidP="00E575D3">
      <w:pPr>
        <w:spacing w:before="5" w:line="265" w:lineRule="atLeast"/>
        <w:ind w:left="-284" w:right="-200"/>
        <w:jc w:val="both"/>
        <w:rPr>
          <w:b/>
          <w:bCs/>
          <w:color w:val="000000"/>
          <w:lang w:val="ru-RU"/>
        </w:rPr>
      </w:pPr>
    </w:p>
    <w:p w:rsidR="00E575D3" w:rsidRDefault="00E575D3" w:rsidP="00E575D3">
      <w:pPr>
        <w:spacing w:before="5" w:line="265" w:lineRule="atLeast"/>
        <w:ind w:left="-284" w:right="-200"/>
        <w:jc w:val="both"/>
        <w:rPr>
          <w:b/>
          <w:bCs/>
          <w:color w:val="000000"/>
          <w:lang w:val="ru-RU"/>
        </w:rPr>
      </w:pPr>
    </w:p>
    <w:p w:rsidR="00E575D3" w:rsidRDefault="00E575D3" w:rsidP="00E575D3">
      <w:pPr>
        <w:spacing w:before="5" w:line="265" w:lineRule="atLeast"/>
        <w:ind w:left="-284" w:right="-200"/>
        <w:jc w:val="both"/>
        <w:rPr>
          <w:b/>
          <w:bCs/>
          <w:color w:val="000000"/>
          <w:lang w:val="ru-RU"/>
        </w:rPr>
      </w:pPr>
    </w:p>
    <w:p w:rsidR="00E575D3" w:rsidRDefault="00E575D3" w:rsidP="00E575D3">
      <w:pPr>
        <w:spacing w:before="5" w:line="265" w:lineRule="atLeast"/>
        <w:ind w:left="-284" w:right="-200"/>
        <w:jc w:val="both"/>
        <w:rPr>
          <w:b/>
          <w:bCs/>
          <w:color w:val="000000"/>
          <w:lang w:val="ru-RU"/>
        </w:rPr>
      </w:pPr>
    </w:p>
    <w:p w:rsidR="00E575D3" w:rsidRDefault="00E575D3" w:rsidP="00E575D3">
      <w:pPr>
        <w:spacing w:before="5" w:line="265" w:lineRule="atLeast"/>
        <w:ind w:left="-284" w:right="-200"/>
        <w:jc w:val="both"/>
        <w:rPr>
          <w:b/>
          <w:bCs/>
          <w:color w:val="000000"/>
          <w:lang w:val="ru-RU"/>
        </w:rPr>
      </w:pPr>
    </w:p>
    <w:p w:rsidR="00E575D3" w:rsidRDefault="00E575D3" w:rsidP="00E575D3">
      <w:pPr>
        <w:spacing w:before="5" w:line="265" w:lineRule="atLeast"/>
        <w:ind w:left="-284" w:right="-200"/>
        <w:jc w:val="both"/>
        <w:rPr>
          <w:b/>
          <w:bCs/>
          <w:color w:val="000000"/>
          <w:lang w:val="ru-RU"/>
        </w:rPr>
      </w:pPr>
    </w:p>
    <w:p w:rsidR="00E575D3" w:rsidRDefault="00E575D3" w:rsidP="00E575D3">
      <w:pPr>
        <w:spacing w:before="5" w:line="265" w:lineRule="atLeast"/>
        <w:ind w:left="-284" w:right="-200"/>
        <w:jc w:val="both"/>
        <w:rPr>
          <w:b/>
          <w:bCs/>
          <w:color w:val="000000"/>
          <w:lang w:val="ru-RU"/>
        </w:rPr>
      </w:pPr>
    </w:p>
    <w:p w:rsidR="00E575D3" w:rsidRDefault="00E575D3" w:rsidP="00E575D3">
      <w:pPr>
        <w:spacing w:before="5" w:line="265" w:lineRule="atLeast"/>
        <w:ind w:left="-284" w:right="-200"/>
        <w:jc w:val="both"/>
        <w:rPr>
          <w:b/>
          <w:bCs/>
          <w:color w:val="000000"/>
          <w:lang w:val="ru-RU"/>
        </w:rPr>
      </w:pPr>
    </w:p>
    <w:p w:rsidR="00E575D3" w:rsidRDefault="00E575D3" w:rsidP="00E575D3">
      <w:pPr>
        <w:spacing w:before="5" w:line="265" w:lineRule="atLeast"/>
        <w:ind w:left="-284" w:right="-200"/>
        <w:jc w:val="both"/>
        <w:rPr>
          <w:b/>
          <w:bCs/>
          <w:color w:val="000000"/>
          <w:lang w:val="ru-RU"/>
        </w:rPr>
      </w:pPr>
    </w:p>
    <w:p w:rsidR="00E575D3" w:rsidRDefault="00E575D3" w:rsidP="00E575D3">
      <w:pPr>
        <w:spacing w:before="5" w:line="265" w:lineRule="atLeast"/>
        <w:ind w:left="-284" w:right="-200"/>
        <w:jc w:val="both"/>
        <w:rPr>
          <w:b/>
          <w:bCs/>
          <w:color w:val="000000"/>
          <w:lang w:val="ru-RU"/>
        </w:rPr>
      </w:pPr>
    </w:p>
    <w:p w:rsidR="00E575D3" w:rsidRDefault="00E575D3" w:rsidP="00E575D3">
      <w:pPr>
        <w:spacing w:before="5" w:line="265" w:lineRule="atLeast"/>
        <w:ind w:left="-284" w:right="-200"/>
        <w:jc w:val="both"/>
        <w:rPr>
          <w:b/>
          <w:bCs/>
          <w:color w:val="000000"/>
          <w:lang w:val="ru-RU"/>
        </w:rPr>
      </w:pPr>
    </w:p>
    <w:p w:rsidR="00E575D3" w:rsidRDefault="00E575D3" w:rsidP="00E575D3">
      <w:pPr>
        <w:spacing w:before="5" w:line="265" w:lineRule="atLeast"/>
        <w:ind w:left="-284" w:right="-200"/>
        <w:jc w:val="both"/>
        <w:rPr>
          <w:b/>
          <w:bCs/>
          <w:color w:val="000000"/>
          <w:lang w:val="ru-RU"/>
        </w:rPr>
      </w:pPr>
    </w:p>
    <w:p w:rsidR="00E575D3" w:rsidRDefault="00E575D3" w:rsidP="00E575D3">
      <w:pPr>
        <w:spacing w:before="5" w:line="265" w:lineRule="atLeast"/>
        <w:ind w:left="-284" w:right="-200"/>
        <w:jc w:val="both"/>
        <w:rPr>
          <w:b/>
          <w:bCs/>
          <w:color w:val="000000"/>
          <w:lang w:val="ru-RU"/>
        </w:rPr>
      </w:pPr>
    </w:p>
    <w:p w:rsidR="00E575D3" w:rsidRDefault="00E575D3" w:rsidP="00E575D3">
      <w:pPr>
        <w:spacing w:before="5" w:line="265" w:lineRule="atLeast"/>
        <w:ind w:left="-284" w:right="-200"/>
        <w:jc w:val="both"/>
        <w:rPr>
          <w:b/>
          <w:bCs/>
          <w:color w:val="000000"/>
          <w:lang w:val="ru-RU"/>
        </w:rPr>
      </w:pPr>
    </w:p>
    <w:p w:rsidR="00E575D3" w:rsidRDefault="00E575D3" w:rsidP="00E575D3">
      <w:pPr>
        <w:spacing w:before="5" w:line="265" w:lineRule="atLeast"/>
        <w:ind w:left="-284" w:right="-200"/>
        <w:jc w:val="both"/>
        <w:rPr>
          <w:b/>
          <w:bCs/>
          <w:color w:val="000000"/>
          <w:lang w:val="ru-RU"/>
        </w:rPr>
      </w:pPr>
      <w:bookmarkStart w:id="0" w:name="_GoBack"/>
      <w:bookmarkEnd w:id="0"/>
    </w:p>
    <w:p w:rsidR="00E575D3" w:rsidRDefault="00E575D3" w:rsidP="00E575D3">
      <w:pPr>
        <w:spacing w:before="5" w:line="265" w:lineRule="atLeast"/>
        <w:ind w:left="-284" w:right="-200"/>
        <w:jc w:val="both"/>
        <w:rPr>
          <w:b/>
          <w:bCs/>
          <w:color w:val="000000"/>
          <w:lang w:val="ru-RU"/>
        </w:rPr>
      </w:pPr>
    </w:p>
    <w:p w:rsidR="00E575D3" w:rsidRDefault="00E575D3">
      <w:pPr>
        <w:spacing w:before="5" w:line="265" w:lineRule="atLeast"/>
        <w:ind w:left="4345" w:right="-200"/>
        <w:jc w:val="both"/>
        <w:rPr>
          <w:b/>
          <w:bCs/>
          <w:color w:val="000000"/>
          <w:lang w:val="ru-RU"/>
        </w:rPr>
      </w:pPr>
    </w:p>
    <w:p w:rsidR="00962AD3" w:rsidRPr="00E575D3" w:rsidRDefault="003C249C">
      <w:pPr>
        <w:spacing w:before="5" w:line="265" w:lineRule="atLeast"/>
        <w:ind w:left="4345" w:right="-200"/>
        <w:jc w:val="both"/>
        <w:rPr>
          <w:lang w:val="ru-RU"/>
        </w:rPr>
      </w:pPr>
      <w:r w:rsidRPr="00E575D3">
        <w:rPr>
          <w:b/>
          <w:bCs/>
          <w:color w:val="000000"/>
          <w:lang w:val="ru-RU"/>
        </w:rPr>
        <w:lastRenderedPageBreak/>
        <w:t xml:space="preserve">УТВЕРЖДАЮ: </w:t>
      </w:r>
    </w:p>
    <w:p w:rsidR="00962AD3" w:rsidRPr="00E575D3" w:rsidRDefault="003C249C">
      <w:pPr>
        <w:spacing w:before="268" w:line="278" w:lineRule="atLeast"/>
        <w:ind w:left="3523" w:right="431"/>
        <w:jc w:val="right"/>
        <w:rPr>
          <w:lang w:val="ru-RU"/>
        </w:rPr>
      </w:pPr>
      <w:r w:rsidRPr="00E575D3">
        <w:rPr>
          <w:color w:val="000000"/>
          <w:lang w:val="ru-RU"/>
        </w:rPr>
        <w:t xml:space="preserve">Президент Фонда конкурса юных чтецов «Живая классика» Смирнова Марина Валерьевна </w:t>
      </w:r>
      <w:r w:rsidR="00E575D3">
        <w:rPr>
          <w:noProof/>
          <w:lang w:val="ru-RU" w:eastAsia="ru-RU"/>
        </w:rPr>
        <w:drawing>
          <wp:anchor distT="0" distB="0" distL="114300" distR="114300" simplePos="0" relativeHeight="251658240" behindDoc="1" locked="1" layoutInCell="1" allowOverlap="1">
            <wp:simplePos x="0" y="0"/>
            <wp:positionH relativeFrom="page">
              <wp:posOffset>4250690</wp:posOffset>
            </wp:positionH>
            <wp:positionV relativeFrom="paragraph">
              <wp:posOffset>254635</wp:posOffset>
            </wp:positionV>
            <wp:extent cx="2420620" cy="2048510"/>
            <wp:effectExtent l="0" t="0" r="0" b="0"/>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0620" cy="2048510"/>
                    </a:xfrm>
                    <a:prstGeom prst="rect">
                      <a:avLst/>
                    </a:prstGeom>
                    <a:noFill/>
                  </pic:spPr>
                </pic:pic>
              </a:graphicData>
            </a:graphic>
            <wp14:sizeRelH relativeFrom="page">
              <wp14:pctWidth>0</wp14:pctWidth>
            </wp14:sizeRelH>
            <wp14:sizeRelV relativeFrom="page">
              <wp14:pctHeight>0</wp14:pctHeight>
            </wp14:sizeRelV>
          </wp:anchor>
        </w:drawing>
      </w:r>
    </w:p>
    <w:p w:rsidR="00962AD3" w:rsidRPr="00E575D3" w:rsidRDefault="003C249C">
      <w:pPr>
        <w:spacing w:before="7" w:line="265" w:lineRule="atLeast"/>
        <w:ind w:left="7604" w:right="-200"/>
        <w:jc w:val="both"/>
        <w:rPr>
          <w:lang w:val="ru-RU"/>
        </w:rPr>
      </w:pPr>
      <w:r w:rsidRPr="00E575D3">
        <w:rPr>
          <w:color w:val="000000"/>
          <w:lang w:val="ru-RU"/>
        </w:rPr>
        <w:t xml:space="preserve">«1» ноября 2022 год </w:t>
      </w:r>
    </w:p>
    <w:p w:rsidR="00962AD3" w:rsidRPr="00E575D3" w:rsidRDefault="003C249C">
      <w:pPr>
        <w:spacing w:before="5541" w:line="356" w:lineRule="atLeast"/>
        <w:ind w:left="4096" w:right="-200"/>
        <w:jc w:val="both"/>
        <w:rPr>
          <w:sz w:val="32"/>
          <w:szCs w:val="32"/>
          <w:lang w:val="ru-RU"/>
        </w:rPr>
      </w:pPr>
      <w:r w:rsidRPr="00E575D3">
        <w:rPr>
          <w:b/>
          <w:bCs/>
          <w:color w:val="000000"/>
          <w:sz w:val="32"/>
          <w:szCs w:val="32"/>
          <w:lang w:val="ru-RU"/>
        </w:rPr>
        <w:t xml:space="preserve">ПОЛОЖЕНИЕ </w:t>
      </w:r>
    </w:p>
    <w:p w:rsidR="00962AD3" w:rsidRPr="00E575D3" w:rsidRDefault="003C249C">
      <w:pPr>
        <w:spacing w:line="551" w:lineRule="atLeast"/>
        <w:ind w:left="1203" w:right="871"/>
        <w:jc w:val="center"/>
        <w:rPr>
          <w:sz w:val="32"/>
          <w:szCs w:val="32"/>
          <w:lang w:val="ru-RU"/>
        </w:rPr>
      </w:pPr>
      <w:r w:rsidRPr="00E575D3">
        <w:rPr>
          <w:b/>
          <w:bCs/>
          <w:color w:val="000000"/>
          <w:sz w:val="32"/>
          <w:szCs w:val="32"/>
          <w:lang w:val="ru-RU"/>
        </w:rPr>
        <w:t xml:space="preserve">О ВСЕРОССИЙСКОМ КОНКУРСЕ ЮНЫХ ЧТЕЦОВ «ЖИВАЯ КЛАССИКА» </w:t>
      </w:r>
    </w:p>
    <w:p w:rsidR="00962AD3" w:rsidRPr="00E575D3" w:rsidRDefault="003C249C">
      <w:pPr>
        <w:spacing w:before="5985" w:line="265" w:lineRule="atLeast"/>
        <w:ind w:left="4617" w:right="-200"/>
        <w:jc w:val="both"/>
        <w:rPr>
          <w:lang w:val="ru-RU"/>
        </w:rPr>
      </w:pPr>
      <w:r w:rsidRPr="00E575D3">
        <w:rPr>
          <w:color w:val="000000"/>
          <w:lang w:val="ru-RU"/>
        </w:rPr>
        <w:t>2023</w:t>
      </w:r>
    </w:p>
    <w:p w:rsidR="00962AD3" w:rsidRPr="00E575D3" w:rsidRDefault="003C249C">
      <w:pPr>
        <w:spacing w:line="273" w:lineRule="atLeast"/>
        <w:ind w:left="1340" w:right="1030"/>
        <w:jc w:val="center"/>
        <w:rPr>
          <w:lang w:val="ru-RU"/>
        </w:rPr>
      </w:pPr>
      <w:r w:rsidRPr="00E575D3">
        <w:rPr>
          <w:b/>
          <w:bCs/>
          <w:color w:val="000000"/>
          <w:lang w:val="ru-RU"/>
        </w:rPr>
        <w:t xml:space="preserve">ПОЛОЖЕНИЕ О ВСЕРОССИЙСКОМ КОНКУРСЕ ЮНЫХ ЧТЕЦОВ «ЖИВАЯ КЛАССИКА» </w:t>
      </w:r>
    </w:p>
    <w:p w:rsidR="00962AD3" w:rsidRDefault="003C249C">
      <w:pPr>
        <w:numPr>
          <w:ilvl w:val="0"/>
          <w:numId w:val="1"/>
        </w:numPr>
        <w:spacing w:before="244" w:line="265" w:lineRule="atLeast"/>
        <w:ind w:right="-200"/>
        <w:jc w:val="both"/>
      </w:pPr>
      <w:r>
        <w:rPr>
          <w:b/>
          <w:bCs/>
          <w:color w:val="000000"/>
        </w:rPr>
        <w:lastRenderedPageBreak/>
        <w:t xml:space="preserve">ОБЩИЕ ПОЛОЖЕНИЯ </w:t>
      </w:r>
    </w:p>
    <w:p w:rsidR="00962AD3" w:rsidRPr="00E575D3" w:rsidRDefault="003C249C">
      <w:pPr>
        <w:numPr>
          <w:ilvl w:val="0"/>
          <w:numId w:val="2"/>
        </w:numPr>
        <w:spacing w:before="1" w:line="273" w:lineRule="atLeast"/>
        <w:ind w:right="436"/>
        <w:jc w:val="both"/>
        <w:rPr>
          <w:lang w:val="ru-RU"/>
        </w:rPr>
      </w:pPr>
      <w:r w:rsidRPr="00E575D3">
        <w:rPr>
          <w:color w:val="000000"/>
          <w:lang w:val="ru-RU"/>
        </w:rPr>
        <w:t>Всероссийский конкурс юных чтецов «Живая классика» (далее — Конкурс) — соревновательное мероприятие по чтению вслух (декламации) отрывков из своих любимых художественных  произведений  российских  и  зарубежных  авторов,  написанных  прозо</w:t>
      </w:r>
      <w:r w:rsidRPr="00E575D3">
        <w:rPr>
          <w:color w:val="000000"/>
          <w:lang w:val="ru-RU"/>
        </w:rPr>
        <w:t xml:space="preserve">й.  В рамках Конкурса участникам предлагается прочитать вслух на русском языке отрывок из выбранного ими произведения.  </w:t>
      </w:r>
    </w:p>
    <w:p w:rsidR="00962AD3" w:rsidRPr="00E575D3" w:rsidRDefault="003C249C">
      <w:pPr>
        <w:numPr>
          <w:ilvl w:val="0"/>
          <w:numId w:val="2"/>
        </w:numPr>
        <w:spacing w:before="5" w:line="265" w:lineRule="atLeast"/>
        <w:ind w:right="-200"/>
        <w:jc w:val="both"/>
        <w:rPr>
          <w:lang w:val="ru-RU"/>
        </w:rPr>
      </w:pPr>
      <w:r w:rsidRPr="00E575D3">
        <w:rPr>
          <w:color w:val="000000"/>
          <w:lang w:val="ru-RU"/>
        </w:rPr>
        <w:t xml:space="preserve">В Конкурсе могут принимать участие учащиеся 5-11 классов учреждений общего </w:t>
      </w:r>
    </w:p>
    <w:p w:rsidR="00962AD3" w:rsidRPr="00E575D3" w:rsidRDefault="003C249C">
      <w:pPr>
        <w:spacing w:before="4" w:after="9" w:line="273" w:lineRule="atLeast"/>
        <w:ind w:left="35" w:right="439"/>
        <w:jc w:val="both"/>
        <w:rPr>
          <w:lang w:val="ru-RU"/>
        </w:rPr>
      </w:pPr>
      <w:r w:rsidRPr="00E575D3">
        <w:rPr>
          <w:color w:val="000000"/>
          <w:lang w:val="ru-RU"/>
        </w:rPr>
        <w:t>и дополнительного образования, в том числе дети, находящиеся на очно-заочной, заочной, семейной формах обучения и экстернате. Возраст участников должен быть не младше 10 и не старше 17 лет (включительно) на момент проведения отборочных этапов Всероссийског</w:t>
      </w:r>
      <w:r w:rsidRPr="00E575D3">
        <w:rPr>
          <w:color w:val="000000"/>
          <w:lang w:val="ru-RU"/>
        </w:rPr>
        <w:t xml:space="preserve">о финала конкурса. </w:t>
      </w:r>
    </w:p>
    <w:p w:rsidR="00962AD3" w:rsidRDefault="003C249C">
      <w:pPr>
        <w:numPr>
          <w:ilvl w:val="0"/>
          <w:numId w:val="3"/>
        </w:numPr>
        <w:spacing w:before="5" w:line="265" w:lineRule="atLeast"/>
        <w:ind w:right="-200"/>
        <w:jc w:val="both"/>
      </w:pPr>
      <w:r>
        <w:rPr>
          <w:color w:val="000000"/>
        </w:rPr>
        <w:t xml:space="preserve">Конкурс проводится ежегодно. </w:t>
      </w:r>
    </w:p>
    <w:p w:rsidR="00962AD3" w:rsidRDefault="003C249C">
      <w:pPr>
        <w:numPr>
          <w:ilvl w:val="0"/>
          <w:numId w:val="3"/>
        </w:numPr>
        <w:spacing w:before="5" w:line="265" w:lineRule="atLeast"/>
        <w:ind w:right="-200"/>
        <w:jc w:val="both"/>
      </w:pPr>
      <w:r w:rsidRPr="00E575D3">
        <w:rPr>
          <w:color w:val="000000"/>
          <w:lang w:val="ru-RU"/>
        </w:rPr>
        <w:t xml:space="preserve">Участие в Конкурсе является бесплатным. </w:t>
      </w:r>
      <w:r>
        <w:rPr>
          <w:color w:val="000000"/>
        </w:rPr>
        <w:t xml:space="preserve">Взимание организационных и прочих </w:t>
      </w:r>
    </w:p>
    <w:p w:rsidR="00962AD3" w:rsidRDefault="003C249C">
      <w:pPr>
        <w:spacing w:before="12" w:line="265" w:lineRule="atLeast"/>
        <w:ind w:left="35" w:right="-200"/>
        <w:jc w:val="both"/>
      </w:pPr>
      <w:r>
        <w:rPr>
          <w:color w:val="000000"/>
        </w:rPr>
        <w:t xml:space="preserve">взносов с участников недопустимо. </w:t>
      </w:r>
    </w:p>
    <w:p w:rsidR="00962AD3" w:rsidRPr="00E575D3" w:rsidRDefault="003C249C">
      <w:pPr>
        <w:spacing w:before="7" w:line="265" w:lineRule="atLeast"/>
        <w:ind w:left="745" w:right="-200"/>
        <w:jc w:val="both"/>
        <w:rPr>
          <w:lang w:val="ru-RU"/>
        </w:rPr>
      </w:pPr>
      <w:r w:rsidRPr="00E575D3">
        <w:rPr>
          <w:color w:val="000000"/>
          <w:lang w:val="ru-RU"/>
        </w:rPr>
        <w:t xml:space="preserve">1.6. </w:t>
      </w:r>
      <w:r w:rsidRPr="00E575D3">
        <w:rPr>
          <w:color w:val="000000"/>
          <w:spacing w:val="15"/>
          <w:lang w:val="ru-RU"/>
        </w:rPr>
        <w:t xml:space="preserve"> </w:t>
      </w:r>
      <w:r w:rsidRPr="00E575D3">
        <w:rPr>
          <w:color w:val="000000"/>
          <w:lang w:val="ru-RU"/>
        </w:rPr>
        <w:t xml:space="preserve">Конкурс  проводится  под  патронатом  Министерства  просвещения  Российской </w:t>
      </w:r>
    </w:p>
    <w:p w:rsidR="00962AD3" w:rsidRDefault="003C249C">
      <w:pPr>
        <w:spacing w:before="12" w:line="265" w:lineRule="atLeast"/>
        <w:ind w:left="35" w:right="-200"/>
        <w:jc w:val="both"/>
      </w:pPr>
      <w:r>
        <w:rPr>
          <w:color w:val="000000"/>
        </w:rPr>
        <w:t xml:space="preserve">Федерации. </w:t>
      </w:r>
    </w:p>
    <w:p w:rsidR="00962AD3" w:rsidRDefault="003C249C">
      <w:pPr>
        <w:numPr>
          <w:ilvl w:val="0"/>
          <w:numId w:val="4"/>
        </w:numPr>
        <w:spacing w:before="244" w:after="9" w:line="265" w:lineRule="atLeast"/>
        <w:ind w:right="-200"/>
        <w:jc w:val="both"/>
      </w:pPr>
      <w:r>
        <w:rPr>
          <w:b/>
          <w:bCs/>
          <w:color w:val="000000"/>
        </w:rPr>
        <w:t>Ц</w:t>
      </w:r>
      <w:r>
        <w:rPr>
          <w:b/>
          <w:bCs/>
          <w:color w:val="000000"/>
        </w:rPr>
        <w:t xml:space="preserve">ЕЛИ И ЗАДАЧИ КОНКУРСА </w:t>
      </w:r>
    </w:p>
    <w:p w:rsidR="00962AD3" w:rsidRPr="00E575D3" w:rsidRDefault="003C249C">
      <w:pPr>
        <w:numPr>
          <w:ilvl w:val="0"/>
          <w:numId w:val="5"/>
        </w:numPr>
        <w:spacing w:before="5" w:line="265" w:lineRule="atLeast"/>
        <w:ind w:right="-200"/>
        <w:jc w:val="both"/>
        <w:rPr>
          <w:lang w:val="ru-RU"/>
        </w:rPr>
      </w:pPr>
      <w:r w:rsidRPr="00E575D3">
        <w:rPr>
          <w:color w:val="000000"/>
          <w:lang w:val="ru-RU"/>
        </w:rPr>
        <w:t xml:space="preserve">Целью конкурса является повышение интереса к чтению у школьников. </w:t>
      </w:r>
    </w:p>
    <w:p w:rsidR="00962AD3" w:rsidRPr="00E575D3" w:rsidRDefault="003C249C">
      <w:pPr>
        <w:numPr>
          <w:ilvl w:val="0"/>
          <w:numId w:val="5"/>
        </w:numPr>
        <w:spacing w:before="5" w:after="1" w:line="265" w:lineRule="atLeast"/>
        <w:ind w:right="-200"/>
        <w:jc w:val="both"/>
        <w:rPr>
          <w:lang w:val="ru-RU"/>
        </w:rPr>
      </w:pPr>
      <w:r w:rsidRPr="00E575D3">
        <w:rPr>
          <w:color w:val="000000"/>
          <w:lang w:val="ru-RU"/>
        </w:rPr>
        <w:t xml:space="preserve">Для реализации этой цели конкурс решает следующие задачи: </w:t>
      </w:r>
    </w:p>
    <w:p w:rsidR="00962AD3" w:rsidRPr="00E575D3" w:rsidRDefault="003C249C">
      <w:pPr>
        <w:numPr>
          <w:ilvl w:val="0"/>
          <w:numId w:val="6"/>
        </w:numPr>
        <w:spacing w:before="1" w:line="273" w:lineRule="atLeast"/>
        <w:ind w:right="439"/>
        <w:jc w:val="both"/>
        <w:rPr>
          <w:lang w:val="ru-RU"/>
        </w:rPr>
      </w:pPr>
      <w:r w:rsidRPr="00E575D3">
        <w:rPr>
          <w:i/>
          <w:iCs/>
          <w:color w:val="000000"/>
          <w:lang w:val="ru-RU"/>
        </w:rPr>
        <w:t>развивающие</w:t>
      </w:r>
      <w:r w:rsidRPr="00E575D3">
        <w:rPr>
          <w:color w:val="000000"/>
          <w:lang w:val="ru-RU"/>
        </w:rPr>
        <w:t xml:space="preserve">,  в  том  числе  формирование  привычки  к  чтению,  развитие эмоционального интеллекта, читательского вкуса, навыков выразительного чтения на основе глубокого осмысления текста; </w:t>
      </w:r>
    </w:p>
    <w:p w:rsidR="00962AD3" w:rsidRPr="00E575D3" w:rsidRDefault="003C249C">
      <w:pPr>
        <w:numPr>
          <w:ilvl w:val="0"/>
          <w:numId w:val="6"/>
        </w:numPr>
        <w:spacing w:before="1" w:line="273" w:lineRule="atLeast"/>
        <w:ind w:right="433"/>
        <w:jc w:val="both"/>
        <w:rPr>
          <w:lang w:val="ru-RU"/>
        </w:rPr>
      </w:pPr>
      <w:r w:rsidRPr="00E575D3">
        <w:rPr>
          <w:i/>
          <w:iCs/>
          <w:color w:val="000000"/>
          <w:lang w:val="ru-RU"/>
        </w:rPr>
        <w:t>образовательные</w:t>
      </w:r>
      <w:r w:rsidRPr="00E575D3">
        <w:rPr>
          <w:color w:val="000000"/>
          <w:lang w:val="ru-RU"/>
        </w:rPr>
        <w:t>,  в  том  числе  расширение  читательского  кругозора  дете</w:t>
      </w:r>
      <w:r w:rsidRPr="00E575D3">
        <w:rPr>
          <w:color w:val="000000"/>
          <w:lang w:val="ru-RU"/>
        </w:rPr>
        <w:t xml:space="preserve">й  и подростков через знакомство с произведениями русской литературы </w:t>
      </w:r>
      <w:r>
        <w:rPr>
          <w:color w:val="000000"/>
        </w:rPr>
        <w:t>XVIII</w:t>
      </w:r>
      <w:r w:rsidRPr="00E575D3">
        <w:rPr>
          <w:color w:val="000000"/>
          <w:lang w:val="ru-RU"/>
        </w:rPr>
        <w:t>-</w:t>
      </w:r>
      <w:r>
        <w:rPr>
          <w:color w:val="000000"/>
        </w:rPr>
        <w:t>XXI</w:t>
      </w:r>
      <w:r w:rsidRPr="00E575D3">
        <w:rPr>
          <w:color w:val="000000"/>
          <w:lang w:val="ru-RU"/>
        </w:rPr>
        <w:t xml:space="preserve"> вв., с современной  русской  детской  и  подростковой  литературой,  с  зарубежной  и региональной литературой; </w:t>
      </w:r>
    </w:p>
    <w:p w:rsidR="00962AD3" w:rsidRPr="00E575D3" w:rsidRDefault="003C249C">
      <w:pPr>
        <w:numPr>
          <w:ilvl w:val="0"/>
          <w:numId w:val="6"/>
        </w:numPr>
        <w:spacing w:before="1" w:line="277" w:lineRule="atLeast"/>
        <w:ind w:right="435"/>
        <w:jc w:val="both"/>
        <w:rPr>
          <w:lang w:val="ru-RU"/>
        </w:rPr>
      </w:pPr>
      <w:r w:rsidRPr="00E575D3">
        <w:rPr>
          <w:i/>
          <w:iCs/>
          <w:color w:val="000000"/>
          <w:lang w:val="ru-RU"/>
        </w:rPr>
        <w:t>социальные</w:t>
      </w:r>
      <w:r w:rsidRPr="00E575D3">
        <w:rPr>
          <w:color w:val="000000"/>
          <w:lang w:val="ru-RU"/>
        </w:rPr>
        <w:t>, в том числе поиск и поддержка талантливых детей, соз</w:t>
      </w:r>
      <w:r w:rsidRPr="00E575D3">
        <w:rPr>
          <w:color w:val="000000"/>
          <w:lang w:val="ru-RU"/>
        </w:rPr>
        <w:t xml:space="preserve">дание социального лифта для читающих детей, формирование сообщества читающих детей и подростков; </w:t>
      </w:r>
    </w:p>
    <w:p w:rsidR="00962AD3" w:rsidRPr="00E575D3" w:rsidRDefault="003C249C">
      <w:pPr>
        <w:numPr>
          <w:ilvl w:val="0"/>
          <w:numId w:val="6"/>
        </w:numPr>
        <w:spacing w:line="277" w:lineRule="atLeast"/>
        <w:ind w:right="446"/>
        <w:rPr>
          <w:lang w:val="ru-RU"/>
        </w:rPr>
      </w:pPr>
      <w:r w:rsidRPr="00E575D3">
        <w:rPr>
          <w:i/>
          <w:iCs/>
          <w:color w:val="000000"/>
          <w:lang w:val="ru-RU"/>
        </w:rPr>
        <w:t>инфраструктурные</w:t>
      </w:r>
      <w:r w:rsidRPr="00E575D3">
        <w:rPr>
          <w:color w:val="000000"/>
          <w:lang w:val="ru-RU"/>
        </w:rPr>
        <w:t xml:space="preserve">, в том числе знакомство детей и подростков с возможностями современных библиотек; </w:t>
      </w:r>
    </w:p>
    <w:p w:rsidR="00962AD3" w:rsidRPr="00E575D3" w:rsidRDefault="003C249C">
      <w:pPr>
        <w:numPr>
          <w:ilvl w:val="0"/>
          <w:numId w:val="6"/>
        </w:numPr>
        <w:spacing w:line="277" w:lineRule="atLeast"/>
        <w:ind w:right="436"/>
        <w:rPr>
          <w:lang w:val="ru-RU"/>
        </w:rPr>
      </w:pPr>
      <w:r w:rsidRPr="00E575D3">
        <w:rPr>
          <w:i/>
          <w:iCs/>
          <w:color w:val="000000"/>
          <w:lang w:val="ru-RU"/>
        </w:rPr>
        <w:t xml:space="preserve">методические, </w:t>
      </w:r>
      <w:r w:rsidRPr="00E575D3">
        <w:rPr>
          <w:color w:val="000000"/>
          <w:lang w:val="ru-RU"/>
        </w:rPr>
        <w:t>в том числе обмен опытом и методиками работы</w:t>
      </w:r>
      <w:r w:rsidRPr="00E575D3">
        <w:rPr>
          <w:color w:val="000000"/>
          <w:lang w:val="ru-RU"/>
        </w:rPr>
        <w:t xml:space="preserve"> в сфере литературы и чтения для школ, библиотек, досуговых и культурных центров. </w:t>
      </w:r>
    </w:p>
    <w:p w:rsidR="00962AD3" w:rsidRPr="00E575D3" w:rsidRDefault="003C249C">
      <w:pPr>
        <w:numPr>
          <w:ilvl w:val="0"/>
          <w:numId w:val="7"/>
        </w:numPr>
        <w:spacing w:before="243" w:line="265" w:lineRule="atLeast"/>
        <w:ind w:right="-200"/>
        <w:jc w:val="both"/>
        <w:rPr>
          <w:lang w:val="ru-RU"/>
        </w:rPr>
      </w:pPr>
      <w:r w:rsidRPr="00E575D3">
        <w:rPr>
          <w:b/>
          <w:bCs/>
          <w:color w:val="000000"/>
          <w:lang w:val="ru-RU"/>
        </w:rPr>
        <w:t xml:space="preserve">УЧРЕДИТЕЛЬ КОНКУРСА. ОРГАНИЗАЦИОННЫЙ КОМИТЕТ И ЖЮРИ </w:t>
      </w:r>
    </w:p>
    <w:p w:rsidR="00962AD3" w:rsidRPr="00E575D3" w:rsidRDefault="003C249C">
      <w:pPr>
        <w:numPr>
          <w:ilvl w:val="1"/>
          <w:numId w:val="8"/>
        </w:numPr>
        <w:spacing w:before="4" w:line="265" w:lineRule="atLeast"/>
        <w:ind w:right="-200"/>
        <w:jc w:val="both"/>
        <w:rPr>
          <w:lang w:val="ru-RU"/>
        </w:rPr>
      </w:pPr>
      <w:r w:rsidRPr="00E575D3">
        <w:rPr>
          <w:color w:val="000000"/>
          <w:lang w:val="ru-RU"/>
        </w:rPr>
        <w:t xml:space="preserve">Учредителем и организатором Конкурса является Фонд «Живая классика» (далее </w:t>
      </w:r>
    </w:p>
    <w:p w:rsidR="00962AD3" w:rsidRDefault="003C249C">
      <w:pPr>
        <w:numPr>
          <w:ilvl w:val="0"/>
          <w:numId w:val="8"/>
        </w:numPr>
        <w:spacing w:before="15" w:line="265" w:lineRule="atLeast"/>
        <w:ind w:right="-200"/>
        <w:jc w:val="both"/>
      </w:pPr>
      <w:r>
        <w:rPr>
          <w:color w:val="000000"/>
        </w:rPr>
        <w:t xml:space="preserve">Учредитель). </w:t>
      </w:r>
    </w:p>
    <w:p w:rsidR="00962AD3" w:rsidRDefault="003C249C">
      <w:pPr>
        <w:numPr>
          <w:ilvl w:val="1"/>
          <w:numId w:val="8"/>
        </w:numPr>
        <w:spacing w:before="5" w:line="265" w:lineRule="atLeast"/>
        <w:ind w:right="-200"/>
        <w:jc w:val="both"/>
      </w:pPr>
      <w:r w:rsidRPr="00E575D3">
        <w:rPr>
          <w:color w:val="000000"/>
          <w:lang w:val="ru-RU"/>
        </w:rPr>
        <w:t>Фонд “Живая классика” утвержда</w:t>
      </w:r>
      <w:r w:rsidRPr="00E575D3">
        <w:rPr>
          <w:color w:val="000000"/>
          <w:lang w:val="ru-RU"/>
        </w:rPr>
        <w:t xml:space="preserve">ет Жюри Конкурса. </w:t>
      </w:r>
      <w:r>
        <w:rPr>
          <w:color w:val="000000"/>
        </w:rPr>
        <w:t xml:space="preserve">В составе Жюри должно </w:t>
      </w:r>
    </w:p>
    <w:p w:rsidR="00962AD3" w:rsidRPr="00E575D3" w:rsidRDefault="003C249C">
      <w:pPr>
        <w:spacing w:before="1" w:line="278" w:lineRule="atLeast"/>
        <w:ind w:left="35" w:right="436"/>
        <w:jc w:val="both"/>
        <w:rPr>
          <w:lang w:val="ru-RU"/>
        </w:rPr>
      </w:pPr>
      <w:r w:rsidRPr="00E575D3">
        <w:rPr>
          <w:color w:val="000000"/>
          <w:lang w:val="ru-RU"/>
        </w:rPr>
        <w:t>быть 3-7 человек. В Жюри должны входить писатели, актеры, режиссеры, литературоведы, общественные  деятели,  деятели  культуры  и  искусств,  преподаватели  литературы, представители  Министерства  образования  и  н</w:t>
      </w:r>
      <w:r w:rsidRPr="00E575D3">
        <w:rPr>
          <w:color w:val="000000"/>
          <w:lang w:val="ru-RU"/>
        </w:rPr>
        <w:t xml:space="preserve">ауки  Российской  Федерации,  представители министерств  и  ведомств  регионов.  В  состав  жюри  всех  уровней  должны  входить представители разных профессий. </w:t>
      </w:r>
    </w:p>
    <w:p w:rsidR="00962AD3" w:rsidRPr="00E575D3" w:rsidRDefault="003C249C">
      <w:pPr>
        <w:numPr>
          <w:ilvl w:val="0"/>
          <w:numId w:val="9"/>
        </w:numPr>
        <w:spacing w:before="8" w:line="265" w:lineRule="atLeast"/>
        <w:ind w:right="-200"/>
        <w:jc w:val="both"/>
        <w:rPr>
          <w:lang w:val="ru-RU"/>
        </w:rPr>
      </w:pPr>
      <w:r w:rsidRPr="00E575D3">
        <w:rPr>
          <w:color w:val="000000"/>
          <w:lang w:val="ru-RU"/>
        </w:rPr>
        <w:t xml:space="preserve">Руководство  организацией  и  проведением  Конкурса  в  субъектах  Российской </w:t>
      </w:r>
    </w:p>
    <w:p w:rsidR="00962AD3" w:rsidRPr="00E575D3" w:rsidRDefault="003C249C">
      <w:pPr>
        <w:spacing w:before="1" w:line="273" w:lineRule="atLeast"/>
        <w:ind w:left="35" w:right="437"/>
        <w:jc w:val="both"/>
        <w:rPr>
          <w:lang w:val="ru-RU"/>
        </w:rPr>
      </w:pPr>
      <w:r w:rsidRPr="00E575D3">
        <w:rPr>
          <w:color w:val="000000"/>
          <w:lang w:val="ru-RU"/>
        </w:rPr>
        <w:t xml:space="preserve">Федерации  </w:t>
      </w:r>
      <w:r w:rsidRPr="00E575D3">
        <w:rPr>
          <w:color w:val="000000"/>
          <w:lang w:val="ru-RU"/>
        </w:rPr>
        <w:t>осуществляют  Региональные  кураторы  (представители Комитетов/Министерств/Департаментов) образования и науки и Комитетов (Министерств/Департаментов) по культуре субъектов Российской Федерации, общественные деятели,  учителя  русского  языка  и  литературы</w:t>
      </w:r>
      <w:r w:rsidRPr="00E575D3">
        <w:rPr>
          <w:color w:val="000000"/>
          <w:lang w:val="ru-RU"/>
        </w:rPr>
        <w:t xml:space="preserve">,  педагогические  работники  системы дополнительного образования, сотрудники библиотек). </w:t>
      </w:r>
    </w:p>
    <w:p w:rsidR="00962AD3" w:rsidRPr="00E575D3" w:rsidRDefault="003C249C">
      <w:pPr>
        <w:numPr>
          <w:ilvl w:val="0"/>
          <w:numId w:val="10"/>
        </w:numPr>
        <w:spacing w:before="9" w:line="265" w:lineRule="atLeast"/>
        <w:ind w:right="-200"/>
        <w:jc w:val="both"/>
        <w:rPr>
          <w:lang w:val="ru-RU"/>
        </w:rPr>
      </w:pPr>
      <w:r w:rsidRPr="00E575D3">
        <w:rPr>
          <w:color w:val="000000"/>
          <w:lang w:val="ru-RU"/>
        </w:rPr>
        <w:t xml:space="preserve">Региональные  кураторы  формируют  Региональный  оргкомитет  Конкурса, </w:t>
      </w:r>
    </w:p>
    <w:p w:rsidR="00962AD3" w:rsidRPr="00E575D3" w:rsidRDefault="003C249C">
      <w:pPr>
        <w:spacing w:before="1" w:line="278" w:lineRule="atLeast"/>
        <w:ind w:left="35" w:right="437"/>
        <w:jc w:val="both"/>
        <w:rPr>
          <w:lang w:val="ru-RU"/>
        </w:rPr>
      </w:pPr>
      <w:r w:rsidRPr="00E575D3">
        <w:rPr>
          <w:color w:val="000000"/>
          <w:lang w:val="ru-RU"/>
        </w:rPr>
        <w:t>который утверждает Жюри Конкурса в регионах не позднее 10.03.2023 г. и предоставляют информац</w:t>
      </w:r>
      <w:r w:rsidRPr="00E575D3">
        <w:rPr>
          <w:color w:val="000000"/>
          <w:lang w:val="ru-RU"/>
        </w:rPr>
        <w:t>ию в Фонд “Живая классика”. В составе Жюри должно быть от 3 до 7 человек, количество членов жюри должно быть нечетным. В Жюри должны входить писатели, актеры, режиссеры,  литературоведы,  общественные  деятели,  деятели  культуры  и  искусств, преподавател</w:t>
      </w:r>
      <w:r w:rsidRPr="00E575D3">
        <w:rPr>
          <w:color w:val="000000"/>
          <w:lang w:val="ru-RU"/>
        </w:rPr>
        <w:t xml:space="preserve">и  литературы,  представители  Комитетов  (Министерств/Департаментов) </w:t>
      </w:r>
      <w:r w:rsidRPr="00E575D3">
        <w:rPr>
          <w:color w:val="000000"/>
          <w:lang w:val="ru-RU"/>
        </w:rPr>
        <w:lastRenderedPageBreak/>
        <w:t xml:space="preserve">образования и науки Российской Федерации. В состав жюри всех уровней должны входить представители разных профессий. </w:t>
      </w:r>
    </w:p>
    <w:p w:rsidR="00962AD3" w:rsidRPr="00E575D3" w:rsidRDefault="003C249C">
      <w:pPr>
        <w:numPr>
          <w:ilvl w:val="0"/>
          <w:numId w:val="11"/>
        </w:numPr>
        <w:spacing w:before="8" w:line="265" w:lineRule="atLeast"/>
        <w:ind w:right="-200"/>
        <w:jc w:val="both"/>
        <w:rPr>
          <w:lang w:val="ru-RU"/>
        </w:rPr>
      </w:pPr>
      <w:r w:rsidRPr="00E575D3">
        <w:rPr>
          <w:color w:val="000000"/>
          <w:lang w:val="ru-RU"/>
        </w:rPr>
        <w:t>Организатор  размещает  координаты  Региональных  кураторов  на  офиц</w:t>
      </w:r>
      <w:r w:rsidRPr="00E575D3">
        <w:rPr>
          <w:color w:val="000000"/>
          <w:lang w:val="ru-RU"/>
        </w:rPr>
        <w:t xml:space="preserve">иальном </w:t>
      </w:r>
    </w:p>
    <w:p w:rsidR="00962AD3" w:rsidRDefault="003C249C">
      <w:pPr>
        <w:spacing w:before="7" w:line="265" w:lineRule="atLeast"/>
        <w:ind w:left="35" w:right="-200"/>
        <w:jc w:val="both"/>
      </w:pPr>
      <w:r>
        <w:rPr>
          <w:color w:val="000000"/>
        </w:rPr>
        <w:t xml:space="preserve">сайте Конкурса. </w:t>
      </w:r>
    </w:p>
    <w:p w:rsidR="00962AD3" w:rsidRPr="00E575D3" w:rsidRDefault="003C249C">
      <w:pPr>
        <w:numPr>
          <w:ilvl w:val="0"/>
          <w:numId w:val="12"/>
        </w:numPr>
        <w:spacing w:before="9" w:line="265" w:lineRule="atLeast"/>
        <w:ind w:right="-200"/>
        <w:jc w:val="both"/>
        <w:rPr>
          <w:lang w:val="ru-RU"/>
        </w:rPr>
      </w:pPr>
      <w:r w:rsidRPr="00E575D3">
        <w:rPr>
          <w:color w:val="000000"/>
          <w:lang w:val="ru-RU"/>
        </w:rPr>
        <w:t xml:space="preserve">Члены  жюри  оценивают  выступление  каждого  конкурсанта  в  соответствии  с </w:t>
      </w:r>
    </w:p>
    <w:p w:rsidR="00962AD3" w:rsidRPr="00E575D3" w:rsidRDefault="003C249C">
      <w:pPr>
        <w:spacing w:before="1" w:line="278" w:lineRule="atLeast"/>
        <w:ind w:left="35" w:right="436"/>
        <w:rPr>
          <w:lang w:val="ru-RU"/>
        </w:rPr>
      </w:pPr>
      <w:r w:rsidRPr="00E575D3">
        <w:rPr>
          <w:color w:val="000000"/>
          <w:lang w:val="ru-RU"/>
        </w:rPr>
        <w:t xml:space="preserve">критериями, описанными в приложении 2 к настоящему Положению. При оценивании члены жюри пользуются оценочными листами (см. приложение 4). </w:t>
      </w:r>
    </w:p>
    <w:p w:rsidR="00962AD3" w:rsidRPr="00E575D3" w:rsidRDefault="003C249C">
      <w:pPr>
        <w:numPr>
          <w:ilvl w:val="0"/>
          <w:numId w:val="13"/>
        </w:numPr>
        <w:spacing w:before="4" w:line="265" w:lineRule="atLeast"/>
        <w:ind w:right="-200"/>
        <w:jc w:val="both"/>
        <w:rPr>
          <w:lang w:val="ru-RU"/>
        </w:rPr>
      </w:pPr>
      <w:r w:rsidRPr="00E575D3">
        <w:rPr>
          <w:color w:val="000000"/>
          <w:lang w:val="ru-RU"/>
        </w:rPr>
        <w:t>Не  допускае</w:t>
      </w:r>
      <w:r w:rsidRPr="00E575D3">
        <w:rPr>
          <w:color w:val="000000"/>
          <w:lang w:val="ru-RU"/>
        </w:rPr>
        <w:t xml:space="preserve">тся  включение  в  Жюри  заинтересованных  лиц:  учителей, </w:t>
      </w:r>
    </w:p>
    <w:p w:rsidR="00962AD3" w:rsidRDefault="003C249C">
      <w:pPr>
        <w:spacing w:before="4" w:line="273" w:lineRule="atLeast"/>
        <w:ind w:left="35" w:right="444"/>
      </w:pPr>
      <w:r w:rsidRPr="00E575D3">
        <w:rPr>
          <w:color w:val="000000"/>
          <w:lang w:val="ru-RU"/>
        </w:rPr>
        <w:t xml:space="preserve">представителей  школ,  родственников  выступающих  конкурсантов.  </w:t>
      </w:r>
      <w:r>
        <w:rPr>
          <w:color w:val="000000"/>
        </w:rPr>
        <w:t xml:space="preserve">При  обнаружении нарушений, результаты могут быть признаны не действительными. </w:t>
      </w:r>
    </w:p>
    <w:p w:rsidR="00962AD3" w:rsidRDefault="003C249C">
      <w:pPr>
        <w:numPr>
          <w:ilvl w:val="0"/>
          <w:numId w:val="14"/>
        </w:numPr>
        <w:spacing w:before="527" w:line="265" w:lineRule="atLeast"/>
        <w:ind w:right="-200"/>
        <w:jc w:val="both"/>
      </w:pPr>
      <w:r>
        <w:rPr>
          <w:b/>
          <w:bCs/>
          <w:color w:val="000000"/>
        </w:rPr>
        <w:t xml:space="preserve">ОРГАНИЗАЦИЯ КОНКУРСА </w:t>
      </w:r>
    </w:p>
    <w:p w:rsidR="00962AD3" w:rsidRPr="00E575D3" w:rsidRDefault="003C249C">
      <w:pPr>
        <w:numPr>
          <w:ilvl w:val="0"/>
          <w:numId w:val="15"/>
        </w:numPr>
        <w:spacing w:before="4" w:after="2" w:line="265" w:lineRule="atLeast"/>
        <w:ind w:right="-200"/>
        <w:jc w:val="both"/>
        <w:rPr>
          <w:lang w:val="ru-RU"/>
        </w:rPr>
      </w:pPr>
      <w:r w:rsidRPr="00E575D3">
        <w:rPr>
          <w:color w:val="000000"/>
          <w:lang w:val="ru-RU"/>
        </w:rPr>
        <w:t xml:space="preserve">Конкурс проводится в несколько этапов: </w:t>
      </w:r>
    </w:p>
    <w:p w:rsidR="00962AD3" w:rsidRDefault="003C249C">
      <w:pPr>
        <w:numPr>
          <w:ilvl w:val="0"/>
          <w:numId w:val="16"/>
        </w:numPr>
        <w:spacing w:before="1" w:line="292" w:lineRule="atLeast"/>
        <w:ind w:right="-200"/>
        <w:jc w:val="both"/>
        <w:rPr>
          <w:rFonts w:ascii="Calibri" w:eastAsia="Calibri" w:hAnsi="Calibri" w:cs="Calibri"/>
        </w:rPr>
      </w:pPr>
      <w:r>
        <w:rPr>
          <w:color w:val="000000"/>
        </w:rPr>
        <w:t>подготовительный этап</w:t>
      </w:r>
      <w:r>
        <w:rPr>
          <w:rFonts w:ascii="Calibri" w:eastAsia="Calibri" w:hAnsi="Calibri" w:cs="Calibri"/>
          <w:color w:val="000000"/>
        </w:rPr>
        <w:t xml:space="preserve"> </w:t>
      </w:r>
    </w:p>
    <w:p w:rsidR="00962AD3" w:rsidRDefault="003C249C">
      <w:pPr>
        <w:numPr>
          <w:ilvl w:val="0"/>
          <w:numId w:val="16"/>
        </w:numPr>
        <w:spacing w:before="1" w:line="292" w:lineRule="atLeast"/>
        <w:ind w:right="-200"/>
        <w:jc w:val="both"/>
        <w:rPr>
          <w:rFonts w:ascii="Calibri" w:eastAsia="Calibri" w:hAnsi="Calibri" w:cs="Calibri"/>
        </w:rPr>
      </w:pPr>
      <w:r>
        <w:rPr>
          <w:color w:val="000000"/>
        </w:rPr>
        <w:t>классный этап,</w:t>
      </w:r>
      <w:r>
        <w:rPr>
          <w:rFonts w:ascii="Calibri" w:eastAsia="Calibri" w:hAnsi="Calibri" w:cs="Calibri"/>
          <w:color w:val="000000"/>
        </w:rPr>
        <w:t xml:space="preserve"> </w:t>
      </w:r>
    </w:p>
    <w:p w:rsidR="00962AD3" w:rsidRDefault="003C249C">
      <w:pPr>
        <w:numPr>
          <w:ilvl w:val="0"/>
          <w:numId w:val="16"/>
        </w:numPr>
        <w:spacing w:before="1" w:line="292" w:lineRule="atLeast"/>
        <w:ind w:right="-200"/>
        <w:jc w:val="both"/>
        <w:rPr>
          <w:rFonts w:ascii="Calibri" w:eastAsia="Calibri" w:hAnsi="Calibri" w:cs="Calibri"/>
        </w:rPr>
      </w:pPr>
      <w:r>
        <w:rPr>
          <w:color w:val="000000"/>
        </w:rPr>
        <w:t>школьный этап,</w:t>
      </w:r>
      <w:r>
        <w:rPr>
          <w:rFonts w:ascii="Calibri" w:eastAsia="Calibri" w:hAnsi="Calibri" w:cs="Calibri"/>
          <w:color w:val="000000"/>
        </w:rPr>
        <w:t xml:space="preserve"> </w:t>
      </w:r>
    </w:p>
    <w:p w:rsidR="00962AD3" w:rsidRDefault="003C249C">
      <w:pPr>
        <w:numPr>
          <w:ilvl w:val="0"/>
          <w:numId w:val="16"/>
        </w:numPr>
        <w:spacing w:before="1" w:line="292" w:lineRule="atLeast"/>
        <w:ind w:right="-200"/>
        <w:jc w:val="both"/>
        <w:rPr>
          <w:rFonts w:ascii="Calibri" w:eastAsia="Calibri" w:hAnsi="Calibri" w:cs="Calibri"/>
        </w:rPr>
      </w:pPr>
      <w:r>
        <w:rPr>
          <w:color w:val="000000"/>
        </w:rPr>
        <w:t>районный / муниципальный этап,</w:t>
      </w:r>
      <w:r>
        <w:rPr>
          <w:rFonts w:ascii="Calibri" w:eastAsia="Calibri" w:hAnsi="Calibri" w:cs="Calibri"/>
          <w:color w:val="000000"/>
        </w:rPr>
        <w:t xml:space="preserve"> </w:t>
      </w:r>
    </w:p>
    <w:p w:rsidR="00962AD3" w:rsidRDefault="003C249C">
      <w:pPr>
        <w:numPr>
          <w:ilvl w:val="0"/>
          <w:numId w:val="16"/>
        </w:numPr>
        <w:spacing w:before="1" w:line="292" w:lineRule="atLeast"/>
        <w:ind w:right="-200"/>
        <w:jc w:val="both"/>
        <w:rPr>
          <w:rFonts w:ascii="Calibri" w:eastAsia="Calibri" w:hAnsi="Calibri" w:cs="Calibri"/>
        </w:rPr>
      </w:pPr>
      <w:r>
        <w:rPr>
          <w:color w:val="000000"/>
        </w:rPr>
        <w:t>региональный этап,</w:t>
      </w:r>
      <w:r>
        <w:rPr>
          <w:rFonts w:ascii="Calibri" w:eastAsia="Calibri" w:hAnsi="Calibri" w:cs="Calibri"/>
          <w:color w:val="000000"/>
        </w:rPr>
        <w:t xml:space="preserve"> </w:t>
      </w:r>
    </w:p>
    <w:p w:rsidR="00962AD3" w:rsidRDefault="003C249C">
      <w:pPr>
        <w:numPr>
          <w:ilvl w:val="0"/>
          <w:numId w:val="16"/>
        </w:numPr>
        <w:spacing w:before="1" w:line="292" w:lineRule="atLeast"/>
        <w:ind w:right="-200"/>
        <w:jc w:val="both"/>
        <w:rPr>
          <w:rFonts w:ascii="Calibri" w:eastAsia="Calibri" w:hAnsi="Calibri" w:cs="Calibri"/>
        </w:rPr>
      </w:pPr>
      <w:r>
        <w:rPr>
          <w:color w:val="000000"/>
        </w:rPr>
        <w:t>всероссийский финал,</w:t>
      </w:r>
      <w:r>
        <w:rPr>
          <w:rFonts w:ascii="Calibri" w:eastAsia="Calibri" w:hAnsi="Calibri" w:cs="Calibri"/>
          <w:color w:val="000000"/>
        </w:rPr>
        <w:t xml:space="preserve"> </w:t>
      </w:r>
    </w:p>
    <w:p w:rsidR="00962AD3" w:rsidRDefault="003C249C">
      <w:pPr>
        <w:numPr>
          <w:ilvl w:val="0"/>
          <w:numId w:val="16"/>
        </w:numPr>
        <w:spacing w:before="1" w:line="292" w:lineRule="atLeast"/>
        <w:ind w:right="-200"/>
        <w:jc w:val="both"/>
        <w:rPr>
          <w:rFonts w:ascii="Calibri" w:eastAsia="Calibri" w:hAnsi="Calibri" w:cs="Calibri"/>
        </w:rPr>
      </w:pPr>
      <w:r>
        <w:rPr>
          <w:color w:val="000000"/>
        </w:rPr>
        <w:t>суперфинал конкурса.</w:t>
      </w:r>
      <w:r>
        <w:rPr>
          <w:rFonts w:ascii="Calibri" w:eastAsia="Calibri" w:hAnsi="Calibri" w:cs="Calibri"/>
          <w:color w:val="000000"/>
        </w:rPr>
        <w:t xml:space="preserve"> </w:t>
      </w:r>
    </w:p>
    <w:p w:rsidR="00962AD3" w:rsidRPr="00E575D3" w:rsidRDefault="003C249C">
      <w:pPr>
        <w:spacing w:before="41" w:line="278" w:lineRule="atLeast"/>
        <w:ind w:left="35" w:right="436" w:firstLine="710"/>
        <w:rPr>
          <w:lang w:val="ru-RU"/>
        </w:rPr>
      </w:pPr>
      <w:r w:rsidRPr="00E575D3">
        <w:rPr>
          <w:color w:val="000000"/>
          <w:lang w:val="ru-RU"/>
        </w:rPr>
        <w:t xml:space="preserve">Рекомендации  по  организации  отдельных  этапов  Конкурса–  в  приложении  1  к настоящему Положению. </w:t>
      </w:r>
    </w:p>
    <w:p w:rsidR="00962AD3" w:rsidRDefault="003C249C">
      <w:pPr>
        <w:numPr>
          <w:ilvl w:val="0"/>
          <w:numId w:val="17"/>
        </w:numPr>
        <w:spacing w:before="4" w:line="265" w:lineRule="atLeast"/>
        <w:ind w:right="-200"/>
        <w:jc w:val="both"/>
      </w:pPr>
      <w:r w:rsidRPr="00E575D3">
        <w:rPr>
          <w:color w:val="000000"/>
          <w:lang w:val="ru-RU"/>
        </w:rPr>
        <w:t xml:space="preserve">Конкурс  проводится  для  всех  желающих  без  предварительного  отбора.  </w:t>
      </w:r>
      <w:r>
        <w:rPr>
          <w:color w:val="000000"/>
        </w:rPr>
        <w:t xml:space="preserve">Отказ </w:t>
      </w:r>
    </w:p>
    <w:p w:rsidR="00962AD3" w:rsidRDefault="003C249C">
      <w:pPr>
        <w:spacing w:before="4" w:line="273" w:lineRule="atLeast"/>
        <w:ind w:left="35" w:right="445"/>
      </w:pPr>
      <w:r w:rsidRPr="00E575D3">
        <w:rPr>
          <w:color w:val="000000"/>
          <w:lang w:val="ru-RU"/>
        </w:rPr>
        <w:t>школьнику в участии на первом – классном – этапе Конкурса не допускаетс</w:t>
      </w:r>
      <w:r w:rsidRPr="00E575D3">
        <w:rPr>
          <w:color w:val="000000"/>
          <w:lang w:val="ru-RU"/>
        </w:rPr>
        <w:t xml:space="preserve">я. </w:t>
      </w:r>
      <w:r>
        <w:rPr>
          <w:color w:val="000000"/>
        </w:rPr>
        <w:t xml:space="preserve">Переход на следующий этап осуществляется по решению жюри Конкурса. </w:t>
      </w:r>
    </w:p>
    <w:p w:rsidR="00962AD3" w:rsidRPr="00E575D3" w:rsidRDefault="003C249C">
      <w:pPr>
        <w:numPr>
          <w:ilvl w:val="0"/>
          <w:numId w:val="18"/>
        </w:numPr>
        <w:spacing w:before="9" w:line="265" w:lineRule="atLeast"/>
        <w:ind w:right="-200"/>
        <w:jc w:val="both"/>
        <w:rPr>
          <w:lang w:val="ru-RU"/>
        </w:rPr>
      </w:pPr>
      <w:r w:rsidRPr="00E575D3">
        <w:rPr>
          <w:color w:val="000000"/>
          <w:lang w:val="ru-RU"/>
        </w:rPr>
        <w:t xml:space="preserve">Обязательным условием участия в конкурсе является регистрация участника на </w:t>
      </w:r>
    </w:p>
    <w:p w:rsidR="00962AD3" w:rsidRPr="00E575D3" w:rsidRDefault="003C249C">
      <w:pPr>
        <w:spacing w:before="1" w:line="278" w:lineRule="atLeast"/>
        <w:ind w:left="35" w:right="433"/>
        <w:jc w:val="both"/>
        <w:rPr>
          <w:lang w:val="ru-RU"/>
        </w:rPr>
      </w:pPr>
      <w:r w:rsidRPr="00E575D3">
        <w:rPr>
          <w:color w:val="000000"/>
          <w:lang w:val="ru-RU"/>
        </w:rPr>
        <w:t xml:space="preserve">официальном сайте конкурса </w:t>
      </w:r>
      <w:r>
        <w:rPr>
          <w:color w:val="000000"/>
          <w:u w:val="single"/>
        </w:rPr>
        <w:t>www</w:t>
      </w:r>
      <w:r w:rsidRPr="00E575D3">
        <w:rPr>
          <w:color w:val="000000"/>
          <w:u w:val="single"/>
          <w:lang w:val="ru-RU"/>
        </w:rPr>
        <w:t>.</w:t>
      </w:r>
      <w:r>
        <w:rPr>
          <w:color w:val="000000"/>
          <w:u w:val="single"/>
        </w:rPr>
        <w:t>youngreaders</w:t>
      </w:r>
      <w:r w:rsidRPr="00E575D3">
        <w:rPr>
          <w:color w:val="000000"/>
          <w:u w:val="single"/>
          <w:lang w:val="ru-RU"/>
        </w:rPr>
        <w:t>.</w:t>
      </w:r>
      <w:r>
        <w:rPr>
          <w:color w:val="000000"/>
          <w:u w:val="single"/>
        </w:rPr>
        <w:t>ru</w:t>
      </w:r>
      <w:r w:rsidRPr="00E575D3">
        <w:rPr>
          <w:color w:val="000000"/>
          <w:lang w:val="ru-RU"/>
        </w:rPr>
        <w:t xml:space="preserve">. Заявки на участие в конкурсе подаются только через официальный сайт Конкурса </w:t>
      </w:r>
      <w:r>
        <w:rPr>
          <w:color w:val="000000"/>
        </w:rPr>
        <w:t>www</w:t>
      </w:r>
      <w:r w:rsidRPr="00E575D3">
        <w:rPr>
          <w:color w:val="000000"/>
          <w:lang w:val="ru-RU"/>
        </w:rPr>
        <w:t>.</w:t>
      </w:r>
      <w:r>
        <w:rPr>
          <w:color w:val="000000"/>
        </w:rPr>
        <w:t>youngreaders</w:t>
      </w:r>
      <w:r w:rsidRPr="00E575D3">
        <w:rPr>
          <w:color w:val="000000"/>
          <w:lang w:val="ru-RU"/>
        </w:rPr>
        <w:t>.</w:t>
      </w:r>
      <w:r>
        <w:rPr>
          <w:color w:val="000000"/>
        </w:rPr>
        <w:t>ru</w:t>
      </w:r>
      <w:r w:rsidRPr="00E575D3">
        <w:rPr>
          <w:color w:val="000000"/>
          <w:lang w:val="ru-RU"/>
        </w:rPr>
        <w:t>. Участник конкурса может зарегистрироваться  только  от  одного  учреждения  (школа/учреждение  дополнительного образования). Если участник обучается на очно</w:t>
      </w:r>
      <w:r w:rsidRPr="00E575D3">
        <w:rPr>
          <w:color w:val="000000"/>
          <w:lang w:val="ru-RU"/>
        </w:rPr>
        <w:t xml:space="preserve">-заочной, заочной, семейной форме обучения или экстернате, то он указывает при регистрации школу, в которой проходит (либо планирует проходить) аттестацию в текущем году. </w:t>
      </w:r>
    </w:p>
    <w:p w:rsidR="00962AD3" w:rsidRPr="00E575D3" w:rsidRDefault="003C249C">
      <w:pPr>
        <w:numPr>
          <w:ilvl w:val="0"/>
          <w:numId w:val="19"/>
        </w:numPr>
        <w:spacing w:before="4" w:line="265" w:lineRule="atLeast"/>
        <w:ind w:right="-200"/>
        <w:jc w:val="both"/>
        <w:rPr>
          <w:lang w:val="ru-RU"/>
        </w:rPr>
      </w:pPr>
      <w:r w:rsidRPr="00E575D3">
        <w:rPr>
          <w:color w:val="000000"/>
          <w:lang w:val="ru-RU"/>
        </w:rPr>
        <w:t xml:space="preserve">Учащиеся колледжей и техникумов не могут принимать участие в Конкурсе в связи </w:t>
      </w:r>
    </w:p>
    <w:p w:rsidR="00962AD3" w:rsidRPr="00E575D3" w:rsidRDefault="003C249C">
      <w:pPr>
        <w:spacing w:before="12" w:line="265" w:lineRule="atLeast"/>
        <w:ind w:left="35" w:right="-200"/>
        <w:jc w:val="both"/>
        <w:rPr>
          <w:lang w:val="ru-RU"/>
        </w:rPr>
      </w:pPr>
      <w:r w:rsidRPr="00E575D3">
        <w:rPr>
          <w:color w:val="000000"/>
          <w:lang w:val="ru-RU"/>
        </w:rPr>
        <w:t>с нев</w:t>
      </w:r>
      <w:r w:rsidRPr="00E575D3">
        <w:rPr>
          <w:color w:val="000000"/>
          <w:lang w:val="ru-RU"/>
        </w:rPr>
        <w:t xml:space="preserve">озможностью обеспечить их участие в финале конкурса в МДЦ «Артек».  </w:t>
      </w:r>
    </w:p>
    <w:p w:rsidR="00962AD3" w:rsidRPr="00E575D3" w:rsidRDefault="003C249C">
      <w:pPr>
        <w:numPr>
          <w:ilvl w:val="0"/>
          <w:numId w:val="20"/>
        </w:numPr>
        <w:spacing w:before="4" w:line="265" w:lineRule="atLeast"/>
        <w:ind w:right="-200"/>
        <w:jc w:val="both"/>
        <w:rPr>
          <w:lang w:val="ru-RU"/>
        </w:rPr>
      </w:pPr>
      <w:r w:rsidRPr="00E575D3">
        <w:rPr>
          <w:color w:val="000000"/>
          <w:lang w:val="ru-RU"/>
        </w:rPr>
        <w:t xml:space="preserve">Регистрацию для участия в Конкурсе может пройти как участник, так и законный </w:t>
      </w:r>
    </w:p>
    <w:p w:rsidR="00962AD3" w:rsidRPr="00E575D3" w:rsidRDefault="003C249C">
      <w:pPr>
        <w:spacing w:before="4" w:line="273" w:lineRule="atLeast"/>
        <w:ind w:left="35" w:right="437"/>
        <w:jc w:val="both"/>
        <w:rPr>
          <w:lang w:val="ru-RU"/>
        </w:rPr>
      </w:pPr>
      <w:r w:rsidRPr="00E575D3">
        <w:rPr>
          <w:color w:val="000000"/>
          <w:lang w:val="ru-RU"/>
        </w:rPr>
        <w:t>представитель  участника  (родители,  усыновители,  опекуны  и  попечители,  представители таких  учреждений,</w:t>
      </w:r>
      <w:r w:rsidRPr="00E575D3">
        <w:rPr>
          <w:color w:val="000000"/>
          <w:lang w:val="ru-RU"/>
        </w:rPr>
        <w:t xml:space="preserve">  как  детский  дом,  дом  для  инвалидов,  представители  органов  опеки  и попечительства). </w:t>
      </w:r>
    </w:p>
    <w:p w:rsidR="00962AD3" w:rsidRPr="00E575D3" w:rsidRDefault="003C249C">
      <w:pPr>
        <w:numPr>
          <w:ilvl w:val="0"/>
          <w:numId w:val="21"/>
        </w:numPr>
        <w:spacing w:before="4" w:line="265" w:lineRule="atLeast"/>
        <w:ind w:right="-200"/>
        <w:jc w:val="both"/>
        <w:rPr>
          <w:lang w:val="ru-RU"/>
        </w:rPr>
      </w:pPr>
      <w:r w:rsidRPr="00E575D3">
        <w:rPr>
          <w:color w:val="000000"/>
          <w:lang w:val="ru-RU"/>
        </w:rPr>
        <w:t xml:space="preserve">Для  получения  оперативной  информации  о  ходе  Конкурса  участникам </w:t>
      </w:r>
    </w:p>
    <w:p w:rsidR="00962AD3" w:rsidRPr="00E575D3" w:rsidRDefault="003C249C">
      <w:pPr>
        <w:spacing w:before="4" w:line="273" w:lineRule="atLeast"/>
        <w:ind w:left="35" w:right="435"/>
        <w:jc w:val="both"/>
        <w:rPr>
          <w:lang w:val="ru-RU"/>
        </w:rPr>
      </w:pPr>
      <w:r w:rsidRPr="00E575D3">
        <w:rPr>
          <w:color w:val="000000"/>
          <w:lang w:val="ru-RU"/>
        </w:rPr>
        <w:t xml:space="preserve">рекомендуется  зарегистрироваться  в  официальном  сообществе  Конкурса: </w:t>
      </w:r>
      <w:r>
        <w:rPr>
          <w:color w:val="000000"/>
          <w:u w:val="single"/>
        </w:rPr>
        <w:t>http</w:t>
      </w:r>
      <w:r w:rsidRPr="00E575D3">
        <w:rPr>
          <w:color w:val="000000"/>
          <w:u w:val="single"/>
          <w:lang w:val="ru-RU"/>
        </w:rPr>
        <w:t>://</w:t>
      </w:r>
      <w:r>
        <w:rPr>
          <w:color w:val="000000"/>
          <w:u w:val="single"/>
        </w:rPr>
        <w:t>vk</w:t>
      </w:r>
      <w:r w:rsidRPr="00E575D3">
        <w:rPr>
          <w:color w:val="000000"/>
          <w:u w:val="single"/>
          <w:lang w:val="ru-RU"/>
        </w:rPr>
        <w:t>.</w:t>
      </w:r>
      <w:r>
        <w:rPr>
          <w:color w:val="000000"/>
          <w:u w:val="single"/>
        </w:rPr>
        <w:t>com</w:t>
      </w:r>
      <w:r w:rsidRPr="00E575D3">
        <w:rPr>
          <w:color w:val="000000"/>
          <w:u w:val="single"/>
          <w:lang w:val="ru-RU"/>
        </w:rPr>
        <w:t>/</w:t>
      </w:r>
      <w:r>
        <w:rPr>
          <w:color w:val="000000"/>
          <w:u w:val="single"/>
        </w:rPr>
        <w:t>yo</w:t>
      </w:r>
      <w:r>
        <w:rPr>
          <w:color w:val="000000"/>
          <w:u w:val="single"/>
        </w:rPr>
        <w:t>ung</w:t>
      </w:r>
      <w:r w:rsidRPr="00E575D3">
        <w:rPr>
          <w:color w:val="000000"/>
          <w:u w:val="single"/>
          <w:lang w:val="ru-RU"/>
        </w:rPr>
        <w:t>_</w:t>
      </w:r>
      <w:r>
        <w:rPr>
          <w:color w:val="000000"/>
          <w:u w:val="single"/>
        </w:rPr>
        <w:t>readers</w:t>
      </w:r>
      <w:r w:rsidRPr="00E575D3">
        <w:rPr>
          <w:color w:val="000000"/>
          <w:lang w:val="ru-RU"/>
        </w:rPr>
        <w:t xml:space="preserve"> . По решению организационного комитета конкурса могут быть использованы дополнительные площадки для информирования участников.</w:t>
      </w:r>
    </w:p>
    <w:p w:rsidR="00962AD3" w:rsidRPr="00E575D3" w:rsidRDefault="003C249C">
      <w:pPr>
        <w:numPr>
          <w:ilvl w:val="0"/>
          <w:numId w:val="22"/>
        </w:numPr>
        <w:spacing w:before="2" w:line="265" w:lineRule="atLeast"/>
        <w:ind w:right="-200"/>
        <w:jc w:val="both"/>
        <w:rPr>
          <w:lang w:val="ru-RU"/>
        </w:rPr>
      </w:pPr>
      <w:r w:rsidRPr="00E575D3">
        <w:rPr>
          <w:color w:val="000000"/>
          <w:lang w:val="ru-RU"/>
        </w:rPr>
        <w:t xml:space="preserve">Регистрацию на сайте должны пройти как участники, так и ответственные за его </w:t>
      </w:r>
    </w:p>
    <w:p w:rsidR="00962AD3" w:rsidRPr="00E575D3" w:rsidRDefault="003C249C">
      <w:pPr>
        <w:spacing w:before="1" w:line="273" w:lineRule="atLeast"/>
        <w:ind w:left="35" w:right="445"/>
        <w:rPr>
          <w:lang w:val="ru-RU"/>
        </w:rPr>
      </w:pPr>
      <w:r w:rsidRPr="00E575D3">
        <w:rPr>
          <w:color w:val="000000"/>
          <w:lang w:val="ru-RU"/>
        </w:rPr>
        <w:t xml:space="preserve">проведение в каждом из этапов – в классе, школе/учреждении дополнительного образования, районе и регионе. </w:t>
      </w:r>
    </w:p>
    <w:p w:rsidR="00962AD3" w:rsidRPr="00E575D3" w:rsidRDefault="003C249C">
      <w:pPr>
        <w:numPr>
          <w:ilvl w:val="0"/>
          <w:numId w:val="23"/>
        </w:numPr>
        <w:spacing w:before="9" w:line="265" w:lineRule="atLeast"/>
        <w:ind w:right="-200"/>
        <w:jc w:val="both"/>
        <w:rPr>
          <w:lang w:val="ru-RU"/>
        </w:rPr>
      </w:pPr>
      <w:r w:rsidRPr="00E575D3">
        <w:rPr>
          <w:color w:val="000000"/>
          <w:lang w:val="ru-RU"/>
        </w:rPr>
        <w:t xml:space="preserve">Календарь  Конкурса  на  2023  год  представлен  в  приложении  3  настоящего </w:t>
      </w:r>
    </w:p>
    <w:p w:rsidR="00962AD3" w:rsidRDefault="003C249C">
      <w:pPr>
        <w:spacing w:before="7" w:line="265" w:lineRule="atLeast"/>
        <w:ind w:left="35" w:right="-200"/>
        <w:jc w:val="both"/>
      </w:pPr>
      <w:r>
        <w:rPr>
          <w:color w:val="000000"/>
        </w:rPr>
        <w:t xml:space="preserve">Положения. </w:t>
      </w:r>
    </w:p>
    <w:p w:rsidR="00962AD3" w:rsidRPr="00E575D3" w:rsidRDefault="003C249C">
      <w:pPr>
        <w:numPr>
          <w:ilvl w:val="0"/>
          <w:numId w:val="24"/>
        </w:numPr>
        <w:spacing w:before="9" w:line="265" w:lineRule="atLeast"/>
        <w:ind w:right="-200"/>
        <w:jc w:val="both"/>
        <w:rPr>
          <w:lang w:val="ru-RU"/>
        </w:rPr>
      </w:pPr>
      <w:r w:rsidRPr="00E575D3">
        <w:rPr>
          <w:color w:val="000000"/>
          <w:lang w:val="ru-RU"/>
        </w:rPr>
        <w:t>Формат очного проведения конкурса может быть изменен на он</w:t>
      </w:r>
      <w:r w:rsidRPr="00E575D3">
        <w:rPr>
          <w:color w:val="000000"/>
          <w:lang w:val="ru-RU"/>
        </w:rPr>
        <w:t xml:space="preserve">лайн-формат в </w:t>
      </w:r>
    </w:p>
    <w:p w:rsidR="00962AD3" w:rsidRPr="00E575D3" w:rsidRDefault="003C249C">
      <w:pPr>
        <w:spacing w:before="1" w:line="278" w:lineRule="atLeast"/>
        <w:ind w:left="35" w:right="444"/>
        <w:rPr>
          <w:lang w:val="ru-RU"/>
        </w:rPr>
      </w:pPr>
      <w:r w:rsidRPr="00E575D3">
        <w:rPr>
          <w:color w:val="000000"/>
          <w:lang w:val="ru-RU"/>
        </w:rPr>
        <w:t xml:space="preserve">связи  с  эпидемиологической  обстановкой  в  стране  или  другими  непредвиденными обстоятельствами. </w:t>
      </w:r>
    </w:p>
    <w:p w:rsidR="00962AD3" w:rsidRDefault="003C249C">
      <w:pPr>
        <w:numPr>
          <w:ilvl w:val="0"/>
          <w:numId w:val="25"/>
        </w:numPr>
        <w:spacing w:before="224" w:line="265" w:lineRule="atLeast"/>
        <w:ind w:right="-200"/>
        <w:jc w:val="both"/>
      </w:pPr>
      <w:r>
        <w:rPr>
          <w:b/>
          <w:bCs/>
          <w:color w:val="000000"/>
        </w:rPr>
        <w:t xml:space="preserve">СОДЕРЖАНИЕ КОНКУРСНОЙ ПРОЦЕДУРЫ </w:t>
      </w:r>
    </w:p>
    <w:p w:rsidR="00962AD3" w:rsidRPr="00E575D3" w:rsidRDefault="003C249C">
      <w:pPr>
        <w:numPr>
          <w:ilvl w:val="0"/>
          <w:numId w:val="26"/>
        </w:numPr>
        <w:spacing w:before="1" w:line="278" w:lineRule="atLeast"/>
        <w:ind w:right="438"/>
        <w:rPr>
          <w:lang w:val="ru-RU"/>
        </w:rPr>
      </w:pPr>
      <w:r w:rsidRPr="00E575D3">
        <w:rPr>
          <w:color w:val="000000"/>
          <w:lang w:val="ru-RU"/>
        </w:rPr>
        <w:lastRenderedPageBreak/>
        <w:t xml:space="preserve">В  ходе  конкурсных  испытаний  участники  декламируют  отрывки  из  своих любимых художественных произведений, любых российских или зарубежных авторов </w:t>
      </w:r>
      <w:r>
        <w:rPr>
          <w:color w:val="000000"/>
        </w:rPr>
        <w:t>XVIII</w:t>
      </w:r>
      <w:r w:rsidRPr="00E575D3">
        <w:rPr>
          <w:color w:val="000000"/>
          <w:lang w:val="ru-RU"/>
        </w:rPr>
        <w:t xml:space="preserve">- </w:t>
      </w:r>
      <w:r>
        <w:rPr>
          <w:color w:val="000000"/>
        </w:rPr>
        <w:t>XXI</w:t>
      </w:r>
      <w:r w:rsidRPr="00E575D3">
        <w:rPr>
          <w:color w:val="000000"/>
          <w:lang w:val="ru-RU"/>
        </w:rPr>
        <w:t xml:space="preserve"> века, написанных прозой. Для выбора произведения можно воспользоваться списком рекомендованны</w:t>
      </w:r>
      <w:r w:rsidRPr="00E575D3">
        <w:rPr>
          <w:color w:val="000000"/>
          <w:lang w:val="ru-RU"/>
        </w:rPr>
        <w:t xml:space="preserve">х  произведений,  опубликованном  на  сайте  Конкурса  и  тестом  по индивидуальному подбору книг </w:t>
      </w:r>
      <w:r>
        <w:rPr>
          <w:color w:val="000000"/>
        </w:rPr>
        <w:t>https</w:t>
      </w:r>
      <w:r w:rsidRPr="00E575D3">
        <w:rPr>
          <w:color w:val="000000"/>
          <w:lang w:val="ru-RU"/>
        </w:rPr>
        <w:t>://</w:t>
      </w:r>
      <w:r>
        <w:rPr>
          <w:color w:val="000000"/>
        </w:rPr>
        <w:t>books</w:t>
      </w:r>
      <w:r w:rsidRPr="00E575D3">
        <w:rPr>
          <w:color w:val="000000"/>
          <w:lang w:val="ru-RU"/>
        </w:rPr>
        <w:t>.</w:t>
      </w:r>
      <w:r>
        <w:rPr>
          <w:color w:val="000000"/>
        </w:rPr>
        <w:t>youngreaders</w:t>
      </w:r>
      <w:r w:rsidRPr="00E575D3">
        <w:rPr>
          <w:color w:val="000000"/>
          <w:lang w:val="ru-RU"/>
        </w:rPr>
        <w:t>.</w:t>
      </w:r>
      <w:r>
        <w:rPr>
          <w:color w:val="000000"/>
        </w:rPr>
        <w:t>ru</w:t>
      </w:r>
      <w:r w:rsidRPr="00E575D3">
        <w:rPr>
          <w:color w:val="000000"/>
          <w:lang w:val="ru-RU"/>
        </w:rPr>
        <w:t xml:space="preserve">/.  </w:t>
      </w:r>
    </w:p>
    <w:p w:rsidR="00962AD3" w:rsidRPr="00E575D3" w:rsidRDefault="003C249C">
      <w:pPr>
        <w:numPr>
          <w:ilvl w:val="0"/>
          <w:numId w:val="26"/>
        </w:numPr>
        <w:spacing w:before="10" w:line="265" w:lineRule="atLeast"/>
        <w:ind w:right="-200"/>
        <w:jc w:val="both"/>
        <w:rPr>
          <w:lang w:val="ru-RU"/>
        </w:rPr>
      </w:pPr>
      <w:r w:rsidRPr="00E575D3">
        <w:rPr>
          <w:color w:val="000000"/>
          <w:lang w:val="ru-RU"/>
        </w:rPr>
        <w:t xml:space="preserve">На  первом  –  классном  этапе  конкурса  допускается  выразительное  чтение </w:t>
      </w:r>
    </w:p>
    <w:p w:rsidR="00962AD3" w:rsidRPr="00E575D3" w:rsidRDefault="003C249C">
      <w:pPr>
        <w:spacing w:before="1" w:line="278" w:lineRule="atLeast"/>
        <w:ind w:left="35" w:right="441"/>
        <w:rPr>
          <w:lang w:val="ru-RU"/>
        </w:rPr>
      </w:pPr>
      <w:r w:rsidRPr="00E575D3">
        <w:rPr>
          <w:color w:val="000000"/>
          <w:lang w:val="ru-RU"/>
        </w:rPr>
        <w:t>выбранного текста по книге или иному источнику</w:t>
      </w:r>
      <w:r w:rsidRPr="00E575D3">
        <w:rPr>
          <w:color w:val="000000"/>
          <w:lang w:val="ru-RU"/>
        </w:rPr>
        <w:t xml:space="preserve">. В следующих этапах конкурсанты читают текст наизусть. </w:t>
      </w:r>
    </w:p>
    <w:p w:rsidR="00962AD3" w:rsidRPr="00E575D3" w:rsidRDefault="003C249C">
      <w:pPr>
        <w:numPr>
          <w:ilvl w:val="0"/>
          <w:numId w:val="27"/>
        </w:numPr>
        <w:spacing w:before="4" w:line="265" w:lineRule="atLeast"/>
        <w:ind w:right="-200"/>
        <w:jc w:val="both"/>
        <w:rPr>
          <w:lang w:val="ru-RU"/>
        </w:rPr>
      </w:pPr>
      <w:r w:rsidRPr="00E575D3">
        <w:rPr>
          <w:color w:val="000000"/>
          <w:lang w:val="ru-RU"/>
        </w:rPr>
        <w:t xml:space="preserve">Каждый участник Конкурса выступает самостоятельно и не может прибегать во </w:t>
      </w:r>
    </w:p>
    <w:p w:rsidR="00962AD3" w:rsidRPr="00E575D3" w:rsidRDefault="003C249C">
      <w:pPr>
        <w:spacing w:before="12" w:line="265" w:lineRule="atLeast"/>
        <w:ind w:left="35" w:right="-200"/>
        <w:jc w:val="both"/>
        <w:rPr>
          <w:lang w:val="ru-RU"/>
        </w:rPr>
      </w:pPr>
      <w:r w:rsidRPr="00E575D3">
        <w:rPr>
          <w:color w:val="000000"/>
          <w:lang w:val="ru-RU"/>
        </w:rPr>
        <w:t xml:space="preserve">время выступления к помощи других лиц. </w:t>
      </w:r>
    </w:p>
    <w:p w:rsidR="00962AD3" w:rsidRPr="00E575D3" w:rsidRDefault="003C249C">
      <w:pPr>
        <w:numPr>
          <w:ilvl w:val="0"/>
          <w:numId w:val="28"/>
        </w:numPr>
        <w:spacing w:before="4" w:line="265" w:lineRule="atLeast"/>
        <w:ind w:right="-200"/>
        <w:jc w:val="both"/>
        <w:rPr>
          <w:lang w:val="ru-RU"/>
        </w:rPr>
      </w:pPr>
      <w:r w:rsidRPr="00E575D3">
        <w:rPr>
          <w:color w:val="000000"/>
          <w:lang w:val="ru-RU"/>
        </w:rPr>
        <w:t xml:space="preserve">Максимальная продолжительность выступления каждого участника – 4 минуты, </w:t>
      </w:r>
    </w:p>
    <w:p w:rsidR="00962AD3" w:rsidRDefault="003C249C">
      <w:pPr>
        <w:spacing w:before="12" w:line="265" w:lineRule="atLeast"/>
        <w:ind w:left="35" w:right="-200"/>
        <w:jc w:val="both"/>
      </w:pPr>
      <w:r>
        <w:rPr>
          <w:color w:val="000000"/>
        </w:rPr>
        <w:t xml:space="preserve">рекомендованная продолжительность выступления – 3 минуты. </w:t>
      </w:r>
    </w:p>
    <w:p w:rsidR="00962AD3" w:rsidRPr="00E575D3" w:rsidRDefault="003C249C">
      <w:pPr>
        <w:numPr>
          <w:ilvl w:val="0"/>
          <w:numId w:val="29"/>
        </w:numPr>
        <w:spacing w:before="4" w:line="265" w:lineRule="atLeast"/>
        <w:ind w:right="-200"/>
        <w:jc w:val="both"/>
        <w:rPr>
          <w:lang w:val="ru-RU"/>
        </w:rPr>
      </w:pPr>
      <w:r w:rsidRPr="00E575D3">
        <w:rPr>
          <w:color w:val="000000"/>
          <w:lang w:val="ru-RU"/>
        </w:rPr>
        <w:t xml:space="preserve">Во время выступления могут быть использованы музыкальное сопровождение, </w:t>
      </w:r>
    </w:p>
    <w:p w:rsidR="00962AD3" w:rsidRPr="00E575D3" w:rsidRDefault="003C249C">
      <w:pPr>
        <w:spacing w:before="4" w:line="273" w:lineRule="atLeast"/>
        <w:ind w:left="35" w:right="437"/>
        <w:rPr>
          <w:lang w:val="ru-RU"/>
        </w:rPr>
      </w:pPr>
      <w:r w:rsidRPr="00E575D3">
        <w:rPr>
          <w:color w:val="000000"/>
          <w:lang w:val="ru-RU"/>
        </w:rPr>
        <w:t>декорации,  костюмы,  электронные  презентации.  Однако  их  использование  не  является преимуществом и не дает дополнитель</w:t>
      </w:r>
      <w:r w:rsidRPr="00E575D3">
        <w:rPr>
          <w:color w:val="000000"/>
          <w:lang w:val="ru-RU"/>
        </w:rPr>
        <w:t xml:space="preserve">ных баллов. </w:t>
      </w:r>
    </w:p>
    <w:p w:rsidR="00962AD3" w:rsidRPr="00E575D3" w:rsidRDefault="003C249C">
      <w:pPr>
        <w:numPr>
          <w:ilvl w:val="0"/>
          <w:numId w:val="30"/>
        </w:numPr>
        <w:spacing w:before="9" w:line="265" w:lineRule="atLeast"/>
        <w:ind w:right="-200"/>
        <w:jc w:val="both"/>
        <w:rPr>
          <w:lang w:val="ru-RU"/>
        </w:rPr>
      </w:pPr>
      <w:r w:rsidRPr="00E575D3">
        <w:rPr>
          <w:color w:val="000000"/>
          <w:lang w:val="ru-RU"/>
        </w:rPr>
        <w:t xml:space="preserve">Участник Конкурса имеет право выступать на классных, школьных, районных и </w:t>
      </w:r>
    </w:p>
    <w:p w:rsidR="00962AD3" w:rsidRPr="00E575D3" w:rsidRDefault="003C249C">
      <w:pPr>
        <w:spacing w:before="1" w:line="278" w:lineRule="atLeast"/>
        <w:ind w:left="35" w:right="442"/>
        <w:jc w:val="both"/>
        <w:rPr>
          <w:lang w:val="ru-RU"/>
        </w:rPr>
      </w:pPr>
      <w:r w:rsidRPr="00E575D3">
        <w:rPr>
          <w:color w:val="000000"/>
          <w:lang w:val="ru-RU"/>
        </w:rPr>
        <w:t>региональных  этапах  Конкурса  как  с  одним  и  тем  же  произведением,  так  и  с  разными произведениями. Исключением являются выступления в финале и суперфинале, г</w:t>
      </w:r>
      <w:r w:rsidRPr="00E575D3">
        <w:rPr>
          <w:color w:val="000000"/>
          <w:lang w:val="ru-RU"/>
        </w:rPr>
        <w:t xml:space="preserve">де участник не имеет права менять произведение перед выступлением. </w:t>
      </w:r>
    </w:p>
    <w:p w:rsidR="00962AD3" w:rsidRPr="00E575D3" w:rsidRDefault="003C249C">
      <w:pPr>
        <w:numPr>
          <w:ilvl w:val="0"/>
          <w:numId w:val="31"/>
        </w:numPr>
        <w:spacing w:before="8" w:line="265" w:lineRule="atLeast"/>
        <w:ind w:right="-200"/>
        <w:jc w:val="both"/>
        <w:rPr>
          <w:lang w:val="ru-RU"/>
        </w:rPr>
      </w:pPr>
      <w:r w:rsidRPr="00E575D3">
        <w:rPr>
          <w:color w:val="000000"/>
          <w:lang w:val="ru-RU"/>
        </w:rPr>
        <w:t xml:space="preserve">Победители и финалисты конкурсов прошлых лет принимают участие в новом </w:t>
      </w:r>
    </w:p>
    <w:p w:rsidR="00962AD3" w:rsidRPr="00E575D3" w:rsidRDefault="003C249C">
      <w:pPr>
        <w:spacing w:before="1" w:line="278" w:lineRule="atLeast"/>
        <w:ind w:left="35" w:right="439"/>
        <w:rPr>
          <w:lang w:val="ru-RU"/>
        </w:rPr>
      </w:pPr>
      <w:r w:rsidRPr="00E575D3">
        <w:rPr>
          <w:color w:val="000000"/>
          <w:lang w:val="ru-RU"/>
        </w:rPr>
        <w:t xml:space="preserve">конкурсе  на  общих  основаниях  и  обязаны  выбирать  для  выступления  отрывки  из произведений, с которыми ранее </w:t>
      </w:r>
      <w:r w:rsidRPr="00E575D3">
        <w:rPr>
          <w:color w:val="000000"/>
          <w:lang w:val="ru-RU"/>
        </w:rPr>
        <w:t xml:space="preserve">не выступали. </w:t>
      </w:r>
    </w:p>
    <w:p w:rsidR="00962AD3" w:rsidRPr="00E575D3" w:rsidRDefault="003C249C">
      <w:pPr>
        <w:numPr>
          <w:ilvl w:val="0"/>
          <w:numId w:val="32"/>
        </w:numPr>
        <w:spacing w:before="4" w:line="265" w:lineRule="atLeast"/>
        <w:ind w:right="-200"/>
        <w:jc w:val="both"/>
        <w:rPr>
          <w:lang w:val="ru-RU"/>
        </w:rPr>
      </w:pPr>
      <w:r w:rsidRPr="00E575D3">
        <w:rPr>
          <w:color w:val="000000"/>
          <w:lang w:val="ru-RU"/>
        </w:rPr>
        <w:t xml:space="preserve">При  нарушении  правил  участия  в  Конкурсе  участник  может  быть  снят  с </w:t>
      </w:r>
    </w:p>
    <w:p w:rsidR="00962AD3" w:rsidRPr="00E575D3" w:rsidRDefault="003C249C">
      <w:pPr>
        <w:spacing w:before="4" w:line="273" w:lineRule="atLeast"/>
        <w:ind w:left="35" w:right="440"/>
        <w:rPr>
          <w:lang w:val="ru-RU"/>
        </w:rPr>
      </w:pPr>
      <w:r w:rsidRPr="00E575D3">
        <w:rPr>
          <w:color w:val="000000"/>
          <w:lang w:val="ru-RU"/>
        </w:rPr>
        <w:t xml:space="preserve">конкурсных  испытаний.  Решение  об  этом  принимает  организатор  Конкурса  или  жюри соответствующего этапа. </w:t>
      </w:r>
    </w:p>
    <w:p w:rsidR="00962AD3" w:rsidRPr="00E575D3" w:rsidRDefault="003C249C">
      <w:pPr>
        <w:numPr>
          <w:ilvl w:val="0"/>
          <w:numId w:val="33"/>
        </w:numPr>
        <w:spacing w:before="9" w:line="265" w:lineRule="atLeast"/>
        <w:ind w:right="-200"/>
        <w:jc w:val="both"/>
        <w:rPr>
          <w:lang w:val="ru-RU"/>
        </w:rPr>
      </w:pPr>
      <w:r w:rsidRPr="00E575D3">
        <w:rPr>
          <w:color w:val="000000"/>
          <w:lang w:val="ru-RU"/>
        </w:rPr>
        <w:t xml:space="preserve">В 2023 году мы не рекомендуем выбирать военные тексты, так как они могут </w:t>
      </w:r>
    </w:p>
    <w:p w:rsidR="00962AD3" w:rsidRPr="00E575D3" w:rsidRDefault="003C249C">
      <w:pPr>
        <w:spacing w:before="1" w:line="278" w:lineRule="atLeast"/>
        <w:ind w:left="35" w:right="440"/>
        <w:rPr>
          <w:lang w:val="ru-RU"/>
        </w:rPr>
      </w:pPr>
      <w:r w:rsidRPr="00E575D3">
        <w:rPr>
          <w:color w:val="000000"/>
          <w:lang w:val="ru-RU"/>
        </w:rPr>
        <w:t xml:space="preserve">непредсказуемо резонировать с текущей ситуацией у членов жюри и экспертов. Организаторы конкурса также не будут рассматривать апелляции по выступлениям с военными текстами. </w:t>
      </w:r>
    </w:p>
    <w:p w:rsidR="00962AD3" w:rsidRDefault="003C249C">
      <w:pPr>
        <w:numPr>
          <w:ilvl w:val="0"/>
          <w:numId w:val="34"/>
        </w:numPr>
        <w:spacing w:before="244" w:after="9" w:line="265" w:lineRule="atLeast"/>
        <w:ind w:right="-200"/>
        <w:jc w:val="both"/>
      </w:pPr>
      <w:r>
        <w:rPr>
          <w:b/>
          <w:bCs/>
          <w:color w:val="000000"/>
        </w:rPr>
        <w:t>КВОТЫ УЧ</w:t>
      </w:r>
      <w:r>
        <w:rPr>
          <w:b/>
          <w:bCs/>
          <w:color w:val="000000"/>
        </w:rPr>
        <w:t xml:space="preserve">АСТНИКОВ ПО ЭТАПАМ </w:t>
      </w:r>
    </w:p>
    <w:p w:rsidR="00962AD3" w:rsidRPr="00E575D3" w:rsidRDefault="003C249C">
      <w:pPr>
        <w:numPr>
          <w:ilvl w:val="0"/>
          <w:numId w:val="35"/>
        </w:numPr>
        <w:spacing w:before="5" w:line="265" w:lineRule="atLeast"/>
        <w:ind w:right="-200"/>
        <w:jc w:val="both"/>
        <w:rPr>
          <w:lang w:val="ru-RU"/>
        </w:rPr>
      </w:pPr>
      <w:r w:rsidRPr="00E575D3">
        <w:rPr>
          <w:color w:val="000000"/>
          <w:lang w:val="ru-RU"/>
        </w:rPr>
        <w:t xml:space="preserve">Количество участников первого этапа (классного) не ограничено. </w:t>
      </w:r>
    </w:p>
    <w:p w:rsidR="00962AD3" w:rsidRPr="00E575D3" w:rsidRDefault="003C249C">
      <w:pPr>
        <w:numPr>
          <w:ilvl w:val="0"/>
          <w:numId w:val="35"/>
        </w:numPr>
        <w:spacing w:before="5" w:line="265" w:lineRule="atLeast"/>
        <w:ind w:right="-200"/>
        <w:jc w:val="both"/>
        <w:rPr>
          <w:lang w:val="ru-RU"/>
        </w:rPr>
      </w:pPr>
      <w:r w:rsidRPr="00E575D3">
        <w:rPr>
          <w:color w:val="000000"/>
          <w:lang w:val="ru-RU"/>
        </w:rPr>
        <w:t xml:space="preserve">Количество победителей первого этапа (классного) – не более 3-х конкурсантов от </w:t>
      </w:r>
    </w:p>
    <w:p w:rsidR="00962AD3" w:rsidRDefault="003C249C">
      <w:pPr>
        <w:spacing w:before="12" w:line="265" w:lineRule="atLeast"/>
        <w:ind w:left="35" w:right="-200"/>
        <w:jc w:val="both"/>
      </w:pPr>
      <w:r>
        <w:rPr>
          <w:color w:val="000000"/>
        </w:rPr>
        <w:t xml:space="preserve">каждого класса. </w:t>
      </w:r>
    </w:p>
    <w:p w:rsidR="00962AD3" w:rsidRPr="00E575D3" w:rsidRDefault="003C249C">
      <w:pPr>
        <w:numPr>
          <w:ilvl w:val="0"/>
          <w:numId w:val="36"/>
        </w:numPr>
        <w:spacing w:before="4" w:line="265" w:lineRule="atLeast"/>
        <w:ind w:right="-200"/>
        <w:jc w:val="both"/>
        <w:rPr>
          <w:lang w:val="ru-RU"/>
        </w:rPr>
      </w:pPr>
      <w:r w:rsidRPr="00E575D3">
        <w:rPr>
          <w:color w:val="000000"/>
          <w:lang w:val="ru-RU"/>
        </w:rPr>
        <w:t>Количество победителей второго этапа (школьного) – не более 3-х победителе</w:t>
      </w:r>
      <w:r w:rsidRPr="00E575D3">
        <w:rPr>
          <w:color w:val="000000"/>
          <w:lang w:val="ru-RU"/>
        </w:rPr>
        <w:t xml:space="preserve">й от </w:t>
      </w:r>
    </w:p>
    <w:p w:rsidR="00962AD3" w:rsidRPr="00E575D3" w:rsidRDefault="003C249C">
      <w:pPr>
        <w:spacing w:before="4" w:line="273" w:lineRule="atLeast"/>
        <w:ind w:left="35" w:right="436"/>
        <w:jc w:val="both"/>
        <w:rPr>
          <w:lang w:val="ru-RU"/>
        </w:rPr>
      </w:pPr>
      <w:r w:rsidRPr="00E575D3">
        <w:rPr>
          <w:color w:val="000000"/>
          <w:lang w:val="ru-RU"/>
        </w:rPr>
        <w:t>каждой школы. Решение о делении участников на возрастные группы школа принимает по собственному  усмотрению.  Деление  на  возрастные  группы  не  является  обязательным условием Конкурса. Победителями школьного этапа Конкурса могут стать учащиеся од</w:t>
      </w:r>
      <w:r w:rsidRPr="00E575D3">
        <w:rPr>
          <w:color w:val="000000"/>
          <w:lang w:val="ru-RU"/>
        </w:rPr>
        <w:t xml:space="preserve">ной или разных возрастных групп. </w:t>
      </w:r>
    </w:p>
    <w:p w:rsidR="00962AD3" w:rsidRPr="00E575D3" w:rsidRDefault="003C249C">
      <w:pPr>
        <w:numPr>
          <w:ilvl w:val="0"/>
          <w:numId w:val="37"/>
        </w:numPr>
        <w:spacing w:before="9" w:line="265" w:lineRule="atLeast"/>
        <w:ind w:right="-200"/>
        <w:jc w:val="both"/>
        <w:rPr>
          <w:lang w:val="ru-RU"/>
        </w:rPr>
      </w:pPr>
      <w:r w:rsidRPr="00E575D3">
        <w:rPr>
          <w:color w:val="000000"/>
          <w:lang w:val="ru-RU"/>
        </w:rPr>
        <w:t xml:space="preserve">Количество победителей третьего этапа (районного / муниципального) – не более </w:t>
      </w:r>
    </w:p>
    <w:p w:rsidR="00962AD3" w:rsidRPr="00E575D3" w:rsidRDefault="003C249C">
      <w:pPr>
        <w:spacing w:before="1" w:line="278" w:lineRule="atLeast"/>
        <w:ind w:left="35" w:right="435"/>
        <w:rPr>
          <w:lang w:val="ru-RU"/>
        </w:rPr>
      </w:pPr>
      <w:r w:rsidRPr="00E575D3">
        <w:rPr>
          <w:color w:val="000000"/>
          <w:lang w:val="ru-RU"/>
        </w:rPr>
        <w:t xml:space="preserve">3-х конкурсантов от каждого района/ муниципалитета. Решение о делении участников на возрастные группы район/муниципалитет принимает по </w:t>
      </w:r>
      <w:r w:rsidRPr="00E575D3">
        <w:rPr>
          <w:color w:val="000000"/>
          <w:lang w:val="ru-RU"/>
        </w:rPr>
        <w:t xml:space="preserve">собственному усмотрению. Деление на </w:t>
      </w:r>
      <w:r w:rsidRPr="00E575D3">
        <w:rPr>
          <w:color w:val="000000"/>
          <w:spacing w:val="58"/>
          <w:lang w:val="ru-RU"/>
        </w:rPr>
        <w:t xml:space="preserve"> </w:t>
      </w:r>
      <w:r w:rsidRPr="00E575D3">
        <w:rPr>
          <w:color w:val="000000"/>
          <w:lang w:val="ru-RU"/>
        </w:rPr>
        <w:t xml:space="preserve">возрастные </w:t>
      </w:r>
      <w:r w:rsidRPr="00E575D3">
        <w:rPr>
          <w:color w:val="000000"/>
          <w:spacing w:val="58"/>
          <w:lang w:val="ru-RU"/>
        </w:rPr>
        <w:t xml:space="preserve"> </w:t>
      </w:r>
      <w:r w:rsidRPr="00E575D3">
        <w:rPr>
          <w:color w:val="000000"/>
          <w:lang w:val="ru-RU"/>
        </w:rPr>
        <w:t xml:space="preserve">группы </w:t>
      </w:r>
      <w:r w:rsidRPr="00E575D3">
        <w:rPr>
          <w:color w:val="000000"/>
          <w:spacing w:val="58"/>
          <w:lang w:val="ru-RU"/>
        </w:rPr>
        <w:t xml:space="preserve"> </w:t>
      </w:r>
      <w:r w:rsidRPr="00E575D3">
        <w:rPr>
          <w:color w:val="000000"/>
          <w:lang w:val="ru-RU"/>
        </w:rPr>
        <w:t xml:space="preserve">не </w:t>
      </w:r>
      <w:r w:rsidRPr="00E575D3">
        <w:rPr>
          <w:color w:val="000000"/>
          <w:spacing w:val="58"/>
          <w:lang w:val="ru-RU"/>
        </w:rPr>
        <w:t xml:space="preserve"> </w:t>
      </w:r>
      <w:r w:rsidRPr="00E575D3">
        <w:rPr>
          <w:color w:val="000000"/>
          <w:lang w:val="ru-RU"/>
        </w:rPr>
        <w:t xml:space="preserve">является </w:t>
      </w:r>
      <w:r w:rsidRPr="00E575D3">
        <w:rPr>
          <w:color w:val="000000"/>
          <w:spacing w:val="58"/>
          <w:lang w:val="ru-RU"/>
        </w:rPr>
        <w:t xml:space="preserve"> </w:t>
      </w:r>
      <w:r w:rsidRPr="00E575D3">
        <w:rPr>
          <w:color w:val="000000"/>
          <w:lang w:val="ru-RU"/>
        </w:rPr>
        <w:t xml:space="preserve">обязательным </w:t>
      </w:r>
      <w:r w:rsidRPr="00E575D3">
        <w:rPr>
          <w:color w:val="000000"/>
          <w:spacing w:val="58"/>
          <w:lang w:val="ru-RU"/>
        </w:rPr>
        <w:t xml:space="preserve"> </w:t>
      </w:r>
      <w:r w:rsidRPr="00E575D3">
        <w:rPr>
          <w:color w:val="000000"/>
          <w:lang w:val="ru-RU"/>
        </w:rPr>
        <w:t xml:space="preserve">условием </w:t>
      </w:r>
      <w:r w:rsidRPr="00E575D3">
        <w:rPr>
          <w:color w:val="000000"/>
          <w:spacing w:val="58"/>
          <w:lang w:val="ru-RU"/>
        </w:rPr>
        <w:t xml:space="preserve"> </w:t>
      </w:r>
      <w:r w:rsidRPr="00E575D3">
        <w:rPr>
          <w:color w:val="000000"/>
          <w:lang w:val="ru-RU"/>
        </w:rPr>
        <w:t xml:space="preserve">Конкурса. </w:t>
      </w:r>
      <w:r w:rsidRPr="00E575D3">
        <w:rPr>
          <w:color w:val="000000"/>
          <w:spacing w:val="58"/>
          <w:lang w:val="ru-RU"/>
        </w:rPr>
        <w:t xml:space="preserve"> </w:t>
      </w:r>
      <w:r w:rsidRPr="00E575D3">
        <w:rPr>
          <w:color w:val="000000"/>
          <w:lang w:val="ru-RU"/>
        </w:rPr>
        <w:t xml:space="preserve">Победителями районного этапа Конкурса могут стать учащиеся одной или разных возрастных групп. </w:t>
      </w:r>
      <w:r w:rsidR="00E575D3">
        <w:rPr>
          <w:noProof/>
          <w:lang w:val="ru-RU" w:eastAsia="ru-RU"/>
        </w:rPr>
        <w:drawing>
          <wp:anchor distT="0" distB="0" distL="114300" distR="114300" simplePos="0" relativeHeight="251659264" behindDoc="1" locked="1" layoutInCell="1" allowOverlap="1">
            <wp:simplePos x="0" y="0"/>
            <wp:positionH relativeFrom="page">
              <wp:posOffset>0</wp:posOffset>
            </wp:positionH>
            <wp:positionV relativeFrom="paragraph">
              <wp:posOffset>-365125</wp:posOffset>
            </wp:positionV>
            <wp:extent cx="7556500" cy="10693400"/>
            <wp:effectExtent l="0" t="0" r="0" b="0"/>
            <wp:wrapNone/>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p>
    <w:p w:rsidR="00962AD3" w:rsidRPr="00E575D3" w:rsidRDefault="003C249C">
      <w:pPr>
        <w:numPr>
          <w:ilvl w:val="0"/>
          <w:numId w:val="38"/>
        </w:numPr>
        <w:spacing w:before="4" w:line="265" w:lineRule="atLeast"/>
        <w:ind w:right="-200"/>
        <w:jc w:val="both"/>
        <w:rPr>
          <w:lang w:val="ru-RU"/>
        </w:rPr>
      </w:pPr>
      <w:r w:rsidRPr="00E575D3">
        <w:rPr>
          <w:color w:val="000000"/>
          <w:lang w:val="ru-RU"/>
        </w:rPr>
        <w:t xml:space="preserve">Количество </w:t>
      </w:r>
      <w:r w:rsidRPr="00E575D3">
        <w:rPr>
          <w:color w:val="000000"/>
          <w:spacing w:val="44"/>
          <w:lang w:val="ru-RU"/>
        </w:rPr>
        <w:t xml:space="preserve"> </w:t>
      </w:r>
      <w:r w:rsidRPr="00E575D3">
        <w:rPr>
          <w:color w:val="000000"/>
          <w:lang w:val="ru-RU"/>
        </w:rPr>
        <w:t xml:space="preserve">победителей </w:t>
      </w:r>
      <w:r w:rsidRPr="00E575D3">
        <w:rPr>
          <w:color w:val="000000"/>
          <w:spacing w:val="44"/>
          <w:lang w:val="ru-RU"/>
        </w:rPr>
        <w:t xml:space="preserve"> </w:t>
      </w:r>
      <w:r w:rsidRPr="00E575D3">
        <w:rPr>
          <w:color w:val="000000"/>
          <w:lang w:val="ru-RU"/>
        </w:rPr>
        <w:t xml:space="preserve">четвертого </w:t>
      </w:r>
      <w:r w:rsidRPr="00E575D3">
        <w:rPr>
          <w:color w:val="000000"/>
          <w:spacing w:val="45"/>
          <w:lang w:val="ru-RU"/>
        </w:rPr>
        <w:t xml:space="preserve"> </w:t>
      </w:r>
      <w:r w:rsidRPr="00E575D3">
        <w:rPr>
          <w:color w:val="000000"/>
          <w:lang w:val="ru-RU"/>
        </w:rPr>
        <w:t xml:space="preserve">этапа </w:t>
      </w:r>
      <w:r w:rsidRPr="00E575D3">
        <w:rPr>
          <w:color w:val="000000"/>
          <w:spacing w:val="44"/>
          <w:lang w:val="ru-RU"/>
        </w:rPr>
        <w:t xml:space="preserve"> </w:t>
      </w:r>
      <w:r w:rsidRPr="00E575D3">
        <w:rPr>
          <w:color w:val="000000"/>
          <w:lang w:val="ru-RU"/>
        </w:rPr>
        <w:t xml:space="preserve">(регионального) </w:t>
      </w:r>
      <w:r w:rsidRPr="00E575D3">
        <w:rPr>
          <w:color w:val="000000"/>
          <w:spacing w:val="44"/>
          <w:lang w:val="ru-RU"/>
        </w:rPr>
        <w:t xml:space="preserve"> </w:t>
      </w:r>
      <w:r w:rsidRPr="00E575D3">
        <w:rPr>
          <w:color w:val="000000"/>
          <w:lang w:val="ru-RU"/>
        </w:rPr>
        <w:t xml:space="preserve">– </w:t>
      </w:r>
      <w:r w:rsidRPr="00E575D3">
        <w:rPr>
          <w:color w:val="000000"/>
          <w:spacing w:val="44"/>
          <w:lang w:val="ru-RU"/>
        </w:rPr>
        <w:t xml:space="preserve"> </w:t>
      </w:r>
      <w:r w:rsidRPr="00E575D3">
        <w:rPr>
          <w:color w:val="000000"/>
          <w:lang w:val="ru-RU"/>
        </w:rPr>
        <w:t xml:space="preserve">не </w:t>
      </w:r>
      <w:r w:rsidRPr="00E575D3">
        <w:rPr>
          <w:color w:val="000000"/>
          <w:spacing w:val="44"/>
          <w:lang w:val="ru-RU"/>
        </w:rPr>
        <w:t xml:space="preserve"> </w:t>
      </w:r>
      <w:r w:rsidRPr="00E575D3">
        <w:rPr>
          <w:color w:val="000000"/>
          <w:lang w:val="ru-RU"/>
        </w:rPr>
        <w:t xml:space="preserve">более </w:t>
      </w:r>
      <w:r w:rsidRPr="00E575D3">
        <w:rPr>
          <w:color w:val="000000"/>
          <w:spacing w:val="44"/>
          <w:lang w:val="ru-RU"/>
        </w:rPr>
        <w:t xml:space="preserve"> </w:t>
      </w:r>
      <w:r w:rsidRPr="00E575D3">
        <w:rPr>
          <w:color w:val="000000"/>
          <w:lang w:val="ru-RU"/>
        </w:rPr>
        <w:t xml:space="preserve">3-х </w:t>
      </w:r>
    </w:p>
    <w:p w:rsidR="00962AD3" w:rsidRPr="00E575D3" w:rsidRDefault="003C249C">
      <w:pPr>
        <w:spacing w:before="4" w:line="273" w:lineRule="atLeast"/>
        <w:ind w:left="35" w:right="436"/>
        <w:jc w:val="both"/>
        <w:rPr>
          <w:lang w:val="ru-RU"/>
        </w:rPr>
      </w:pPr>
      <w:r w:rsidRPr="00E575D3">
        <w:rPr>
          <w:color w:val="000000"/>
          <w:lang w:val="ru-RU"/>
        </w:rPr>
        <w:t>конкурсантов  от  каждого  региона.  Решение  о  делении  участников  на  возрастные  группы регион принимает по собственному усмотрению. Деление на возрастные группы не является обязательным условием Конкурса. Победител</w:t>
      </w:r>
      <w:r w:rsidRPr="00E575D3">
        <w:rPr>
          <w:color w:val="000000"/>
          <w:lang w:val="ru-RU"/>
        </w:rPr>
        <w:t xml:space="preserve">ями регионального этапа Конкурса могут стать учащиеся одной или разных возрастных групп. </w:t>
      </w:r>
    </w:p>
    <w:p w:rsidR="00962AD3" w:rsidRPr="00E575D3" w:rsidRDefault="003C249C">
      <w:pPr>
        <w:numPr>
          <w:ilvl w:val="0"/>
          <w:numId w:val="39"/>
        </w:numPr>
        <w:spacing w:before="9" w:line="265" w:lineRule="atLeast"/>
        <w:ind w:right="-200"/>
        <w:jc w:val="both"/>
        <w:rPr>
          <w:lang w:val="ru-RU"/>
        </w:rPr>
      </w:pPr>
      <w:r w:rsidRPr="00E575D3">
        <w:rPr>
          <w:color w:val="000000"/>
          <w:lang w:val="ru-RU"/>
        </w:rPr>
        <w:t xml:space="preserve">Количество победителей отборочных этапов всероссийского финала Конкурса – не </w:t>
      </w:r>
    </w:p>
    <w:p w:rsidR="00962AD3" w:rsidRDefault="003C249C">
      <w:pPr>
        <w:spacing w:before="7" w:after="9" w:line="265" w:lineRule="atLeast"/>
        <w:ind w:left="35" w:right="-200"/>
        <w:jc w:val="both"/>
      </w:pPr>
      <w:r>
        <w:rPr>
          <w:color w:val="000000"/>
        </w:rPr>
        <w:t xml:space="preserve">более 15 конкурсантов. </w:t>
      </w:r>
    </w:p>
    <w:p w:rsidR="00962AD3" w:rsidRPr="00E575D3" w:rsidRDefault="003C249C">
      <w:pPr>
        <w:numPr>
          <w:ilvl w:val="0"/>
          <w:numId w:val="40"/>
        </w:numPr>
        <w:spacing w:before="5" w:line="265" w:lineRule="atLeast"/>
        <w:ind w:right="-200"/>
        <w:jc w:val="both"/>
        <w:rPr>
          <w:lang w:val="ru-RU"/>
        </w:rPr>
      </w:pPr>
      <w:r w:rsidRPr="00E575D3">
        <w:rPr>
          <w:color w:val="000000"/>
          <w:lang w:val="ru-RU"/>
        </w:rPr>
        <w:t>Количество победителей финала Конкурса – не более 10 конкурсанто</w:t>
      </w:r>
      <w:r w:rsidRPr="00E575D3">
        <w:rPr>
          <w:color w:val="000000"/>
          <w:lang w:val="ru-RU"/>
        </w:rPr>
        <w:t xml:space="preserve">в. </w:t>
      </w:r>
    </w:p>
    <w:p w:rsidR="00962AD3" w:rsidRPr="00E575D3" w:rsidRDefault="003C249C">
      <w:pPr>
        <w:numPr>
          <w:ilvl w:val="0"/>
          <w:numId w:val="40"/>
        </w:numPr>
        <w:spacing w:before="5" w:line="265" w:lineRule="atLeast"/>
        <w:ind w:right="-200"/>
        <w:jc w:val="both"/>
        <w:rPr>
          <w:lang w:val="ru-RU"/>
        </w:rPr>
      </w:pPr>
      <w:r w:rsidRPr="00E575D3">
        <w:rPr>
          <w:color w:val="000000"/>
          <w:lang w:val="ru-RU"/>
        </w:rPr>
        <w:t xml:space="preserve">Количество победителей Конкурса – не более 3 конкурсантов. </w:t>
      </w:r>
    </w:p>
    <w:p w:rsidR="00962AD3" w:rsidRPr="00E575D3" w:rsidRDefault="003C249C">
      <w:pPr>
        <w:numPr>
          <w:ilvl w:val="0"/>
          <w:numId w:val="40"/>
        </w:numPr>
        <w:spacing w:before="10" w:line="265" w:lineRule="atLeast"/>
        <w:ind w:right="-200"/>
        <w:jc w:val="both"/>
        <w:rPr>
          <w:lang w:val="ru-RU"/>
        </w:rPr>
      </w:pPr>
      <w:r w:rsidRPr="00E575D3">
        <w:rPr>
          <w:color w:val="000000"/>
          <w:lang w:val="ru-RU"/>
        </w:rPr>
        <w:t xml:space="preserve">Организатор </w:t>
      </w:r>
      <w:r w:rsidRPr="00E575D3">
        <w:rPr>
          <w:color w:val="000000"/>
          <w:spacing w:val="40"/>
          <w:lang w:val="ru-RU"/>
        </w:rPr>
        <w:t xml:space="preserve"> </w:t>
      </w:r>
      <w:r w:rsidRPr="00E575D3">
        <w:rPr>
          <w:color w:val="000000"/>
          <w:lang w:val="ru-RU"/>
        </w:rPr>
        <w:t xml:space="preserve">имеет </w:t>
      </w:r>
      <w:r w:rsidRPr="00E575D3">
        <w:rPr>
          <w:color w:val="000000"/>
          <w:spacing w:val="40"/>
          <w:lang w:val="ru-RU"/>
        </w:rPr>
        <w:t xml:space="preserve"> </w:t>
      </w:r>
      <w:r w:rsidRPr="00E575D3">
        <w:rPr>
          <w:color w:val="000000"/>
          <w:lang w:val="ru-RU"/>
        </w:rPr>
        <w:t xml:space="preserve">право </w:t>
      </w:r>
      <w:r w:rsidRPr="00E575D3">
        <w:rPr>
          <w:color w:val="000000"/>
          <w:spacing w:val="40"/>
          <w:lang w:val="ru-RU"/>
        </w:rPr>
        <w:t xml:space="preserve"> </w:t>
      </w:r>
      <w:r w:rsidRPr="00E575D3">
        <w:rPr>
          <w:color w:val="000000"/>
          <w:lang w:val="ru-RU"/>
        </w:rPr>
        <w:t xml:space="preserve">в </w:t>
      </w:r>
      <w:r w:rsidRPr="00E575D3">
        <w:rPr>
          <w:color w:val="000000"/>
          <w:spacing w:val="40"/>
          <w:lang w:val="ru-RU"/>
        </w:rPr>
        <w:t xml:space="preserve"> </w:t>
      </w:r>
      <w:r w:rsidRPr="00E575D3">
        <w:rPr>
          <w:color w:val="000000"/>
          <w:lang w:val="ru-RU"/>
        </w:rPr>
        <w:t xml:space="preserve">исключительных </w:t>
      </w:r>
      <w:r w:rsidRPr="00E575D3">
        <w:rPr>
          <w:color w:val="000000"/>
          <w:spacing w:val="40"/>
          <w:lang w:val="ru-RU"/>
        </w:rPr>
        <w:t xml:space="preserve"> </w:t>
      </w:r>
      <w:r w:rsidRPr="00E575D3">
        <w:rPr>
          <w:color w:val="000000"/>
          <w:lang w:val="ru-RU"/>
        </w:rPr>
        <w:t xml:space="preserve">случаях </w:t>
      </w:r>
      <w:r w:rsidRPr="00E575D3">
        <w:rPr>
          <w:color w:val="000000"/>
          <w:spacing w:val="40"/>
          <w:lang w:val="ru-RU"/>
        </w:rPr>
        <w:t xml:space="preserve"> </w:t>
      </w:r>
      <w:r w:rsidRPr="00E575D3">
        <w:rPr>
          <w:color w:val="000000"/>
          <w:lang w:val="ru-RU"/>
        </w:rPr>
        <w:t xml:space="preserve">изменить </w:t>
      </w:r>
      <w:r w:rsidRPr="00E575D3">
        <w:rPr>
          <w:color w:val="000000"/>
          <w:spacing w:val="40"/>
          <w:lang w:val="ru-RU"/>
        </w:rPr>
        <w:t xml:space="preserve"> </w:t>
      </w:r>
      <w:r w:rsidRPr="00E575D3">
        <w:rPr>
          <w:color w:val="000000"/>
          <w:lang w:val="ru-RU"/>
        </w:rPr>
        <w:t xml:space="preserve">количество </w:t>
      </w:r>
    </w:p>
    <w:p w:rsidR="00962AD3" w:rsidRPr="00E575D3" w:rsidRDefault="003C249C">
      <w:pPr>
        <w:spacing w:before="7" w:line="265" w:lineRule="atLeast"/>
        <w:ind w:left="35" w:right="-200"/>
        <w:jc w:val="both"/>
        <w:rPr>
          <w:lang w:val="ru-RU"/>
        </w:rPr>
      </w:pPr>
      <w:r w:rsidRPr="00E575D3">
        <w:rPr>
          <w:color w:val="000000"/>
          <w:lang w:val="ru-RU"/>
        </w:rPr>
        <w:t xml:space="preserve">участников Всероссийского финала и суперфинала. </w:t>
      </w:r>
    </w:p>
    <w:p w:rsidR="00962AD3" w:rsidRDefault="003C249C">
      <w:pPr>
        <w:numPr>
          <w:ilvl w:val="0"/>
          <w:numId w:val="41"/>
        </w:numPr>
        <w:spacing w:before="527" w:line="265" w:lineRule="atLeast"/>
        <w:ind w:right="-200"/>
        <w:jc w:val="both"/>
      </w:pPr>
      <w:r>
        <w:rPr>
          <w:b/>
          <w:bCs/>
          <w:color w:val="000000"/>
        </w:rPr>
        <w:lastRenderedPageBreak/>
        <w:t xml:space="preserve">НАГРАЖДЕНИЕ УЧАСТНИКОВ И ПОБЕДИТЕЛЕЙ </w:t>
      </w:r>
    </w:p>
    <w:p w:rsidR="00962AD3" w:rsidRPr="00E575D3" w:rsidRDefault="003C249C">
      <w:pPr>
        <w:numPr>
          <w:ilvl w:val="0"/>
          <w:numId w:val="42"/>
        </w:numPr>
        <w:spacing w:before="1" w:line="273" w:lineRule="atLeast"/>
        <w:ind w:right="440"/>
        <w:rPr>
          <w:lang w:val="ru-RU"/>
        </w:rPr>
      </w:pPr>
      <w:r w:rsidRPr="00E575D3">
        <w:rPr>
          <w:color w:val="000000"/>
          <w:lang w:val="ru-RU"/>
        </w:rPr>
        <w:t xml:space="preserve">Выступления </w:t>
      </w:r>
      <w:r w:rsidRPr="00E575D3">
        <w:rPr>
          <w:color w:val="000000"/>
          <w:spacing w:val="118"/>
          <w:lang w:val="ru-RU"/>
        </w:rPr>
        <w:t xml:space="preserve"> </w:t>
      </w:r>
      <w:r w:rsidRPr="00E575D3">
        <w:rPr>
          <w:color w:val="000000"/>
          <w:lang w:val="ru-RU"/>
        </w:rPr>
        <w:t xml:space="preserve">участников </w:t>
      </w:r>
      <w:r w:rsidRPr="00E575D3">
        <w:rPr>
          <w:color w:val="000000"/>
          <w:spacing w:val="118"/>
          <w:lang w:val="ru-RU"/>
        </w:rPr>
        <w:t xml:space="preserve"> </w:t>
      </w:r>
      <w:r w:rsidRPr="00E575D3">
        <w:rPr>
          <w:color w:val="000000"/>
          <w:lang w:val="ru-RU"/>
        </w:rPr>
        <w:t xml:space="preserve">Конкурса </w:t>
      </w:r>
      <w:r w:rsidRPr="00E575D3">
        <w:rPr>
          <w:color w:val="000000"/>
          <w:spacing w:val="118"/>
          <w:lang w:val="ru-RU"/>
        </w:rPr>
        <w:t xml:space="preserve"> </w:t>
      </w:r>
      <w:r w:rsidRPr="00E575D3">
        <w:rPr>
          <w:color w:val="000000"/>
          <w:lang w:val="ru-RU"/>
        </w:rPr>
        <w:t xml:space="preserve">оцениваются </w:t>
      </w:r>
      <w:r w:rsidRPr="00E575D3">
        <w:rPr>
          <w:color w:val="000000"/>
          <w:spacing w:val="118"/>
          <w:lang w:val="ru-RU"/>
        </w:rPr>
        <w:t xml:space="preserve"> </w:t>
      </w:r>
      <w:r w:rsidRPr="00E575D3">
        <w:rPr>
          <w:color w:val="000000"/>
          <w:lang w:val="ru-RU"/>
        </w:rPr>
        <w:t xml:space="preserve">исходя </w:t>
      </w:r>
      <w:r w:rsidRPr="00E575D3">
        <w:rPr>
          <w:color w:val="000000"/>
          <w:spacing w:val="118"/>
          <w:lang w:val="ru-RU"/>
        </w:rPr>
        <w:t xml:space="preserve"> </w:t>
      </w:r>
      <w:r w:rsidRPr="00E575D3">
        <w:rPr>
          <w:color w:val="000000"/>
          <w:lang w:val="ru-RU"/>
        </w:rPr>
        <w:t xml:space="preserve">из </w:t>
      </w:r>
      <w:r w:rsidRPr="00E575D3">
        <w:rPr>
          <w:color w:val="000000"/>
          <w:spacing w:val="118"/>
          <w:lang w:val="ru-RU"/>
        </w:rPr>
        <w:t xml:space="preserve"> </w:t>
      </w:r>
      <w:r w:rsidRPr="00E575D3">
        <w:rPr>
          <w:color w:val="000000"/>
          <w:lang w:val="ru-RU"/>
        </w:rPr>
        <w:t xml:space="preserve">критериев, представленных в приложении 2 настоящего Положения. </w:t>
      </w:r>
    </w:p>
    <w:p w:rsidR="00962AD3" w:rsidRPr="00E575D3" w:rsidRDefault="003C249C">
      <w:pPr>
        <w:numPr>
          <w:ilvl w:val="0"/>
          <w:numId w:val="42"/>
        </w:numPr>
        <w:spacing w:before="10" w:line="265" w:lineRule="atLeast"/>
        <w:ind w:right="-200"/>
        <w:jc w:val="both"/>
        <w:rPr>
          <w:lang w:val="ru-RU"/>
        </w:rPr>
      </w:pPr>
      <w:r w:rsidRPr="00E575D3">
        <w:rPr>
          <w:color w:val="000000"/>
          <w:lang w:val="ru-RU"/>
        </w:rPr>
        <w:t xml:space="preserve">Каждый  участник  Конкурса  получает  в  электронном  виде  диплом  об  участии </w:t>
      </w:r>
    </w:p>
    <w:p w:rsidR="00962AD3" w:rsidRPr="00E575D3" w:rsidRDefault="003C249C">
      <w:pPr>
        <w:spacing w:before="7" w:line="265" w:lineRule="atLeast"/>
        <w:ind w:left="35" w:right="-200"/>
        <w:jc w:val="both"/>
        <w:rPr>
          <w:lang w:val="ru-RU"/>
        </w:rPr>
      </w:pPr>
      <w:r w:rsidRPr="00E575D3">
        <w:rPr>
          <w:color w:val="000000"/>
          <w:lang w:val="ru-RU"/>
        </w:rPr>
        <w:t xml:space="preserve">(диплом будет размещен на сайте </w:t>
      </w:r>
      <w:r>
        <w:rPr>
          <w:color w:val="000000"/>
          <w:u w:val="single"/>
        </w:rPr>
        <w:t>www</w:t>
      </w:r>
      <w:r w:rsidRPr="00E575D3">
        <w:rPr>
          <w:color w:val="000000"/>
          <w:u w:val="single"/>
          <w:lang w:val="ru-RU"/>
        </w:rPr>
        <w:t>.</w:t>
      </w:r>
      <w:r>
        <w:rPr>
          <w:color w:val="000000"/>
          <w:u w:val="single"/>
        </w:rPr>
        <w:t>youngreaders</w:t>
      </w:r>
      <w:r w:rsidRPr="00E575D3">
        <w:rPr>
          <w:color w:val="000000"/>
          <w:u w:val="single"/>
          <w:lang w:val="ru-RU"/>
        </w:rPr>
        <w:t>.</w:t>
      </w:r>
      <w:r>
        <w:rPr>
          <w:color w:val="000000"/>
          <w:u w:val="single"/>
        </w:rPr>
        <w:t>ru</w:t>
      </w:r>
      <w:r w:rsidRPr="00E575D3">
        <w:rPr>
          <w:color w:val="000000"/>
          <w:lang w:val="ru-RU"/>
        </w:rPr>
        <w:t xml:space="preserve"> в личных кабинетах участ</w:t>
      </w:r>
      <w:r w:rsidRPr="00E575D3">
        <w:rPr>
          <w:color w:val="000000"/>
          <w:lang w:val="ru-RU"/>
        </w:rPr>
        <w:t xml:space="preserve">ников). </w:t>
      </w:r>
    </w:p>
    <w:p w:rsidR="00962AD3" w:rsidRPr="00E575D3" w:rsidRDefault="003C249C">
      <w:pPr>
        <w:numPr>
          <w:ilvl w:val="0"/>
          <w:numId w:val="43"/>
        </w:numPr>
        <w:spacing w:before="9" w:line="265" w:lineRule="atLeast"/>
        <w:ind w:right="-200"/>
        <w:jc w:val="both"/>
        <w:rPr>
          <w:lang w:val="ru-RU"/>
        </w:rPr>
      </w:pPr>
      <w:r w:rsidRPr="00E575D3">
        <w:rPr>
          <w:color w:val="000000"/>
          <w:lang w:val="ru-RU"/>
        </w:rPr>
        <w:t xml:space="preserve">Победителями классного этапа Конкурса считаются три участника, набравшие </w:t>
      </w:r>
    </w:p>
    <w:p w:rsidR="00962AD3" w:rsidRPr="00E575D3" w:rsidRDefault="003C249C">
      <w:pPr>
        <w:spacing w:before="1" w:line="278" w:lineRule="atLeast"/>
        <w:ind w:left="35" w:right="437"/>
        <w:jc w:val="both"/>
        <w:rPr>
          <w:lang w:val="ru-RU"/>
        </w:rPr>
      </w:pPr>
      <w:r w:rsidRPr="00E575D3">
        <w:rPr>
          <w:color w:val="000000"/>
          <w:lang w:val="ru-RU"/>
        </w:rPr>
        <w:t xml:space="preserve">наибольшее количество баллов. Они награждаются дипломом «Победитель классного этапа Всероссийского конкурса юных чтецов «Живая классика» (диплом будет размещен на сайте </w:t>
      </w:r>
      <w:r>
        <w:rPr>
          <w:color w:val="000000"/>
          <w:u w:val="single"/>
        </w:rPr>
        <w:t>www</w:t>
      </w:r>
      <w:r w:rsidRPr="00E575D3">
        <w:rPr>
          <w:color w:val="000000"/>
          <w:u w:val="single"/>
          <w:lang w:val="ru-RU"/>
        </w:rPr>
        <w:t>.</w:t>
      </w:r>
      <w:r>
        <w:rPr>
          <w:color w:val="000000"/>
          <w:u w:val="single"/>
        </w:rPr>
        <w:t>youngreaders</w:t>
      </w:r>
      <w:r w:rsidRPr="00E575D3">
        <w:rPr>
          <w:color w:val="000000"/>
          <w:u w:val="single"/>
          <w:lang w:val="ru-RU"/>
        </w:rPr>
        <w:t>.</w:t>
      </w:r>
      <w:r>
        <w:rPr>
          <w:color w:val="000000"/>
          <w:u w:val="single"/>
        </w:rPr>
        <w:t>ru</w:t>
      </w:r>
      <w:r w:rsidRPr="00E575D3">
        <w:rPr>
          <w:color w:val="000000"/>
          <w:lang w:val="ru-RU"/>
        </w:rPr>
        <w:t xml:space="preserve"> в личных кабинетах участников) и становятся участниками школьного этапа. </w:t>
      </w:r>
    </w:p>
    <w:p w:rsidR="00962AD3" w:rsidRPr="00E575D3" w:rsidRDefault="003C249C">
      <w:pPr>
        <w:numPr>
          <w:ilvl w:val="0"/>
          <w:numId w:val="44"/>
        </w:numPr>
        <w:spacing w:before="4" w:line="265" w:lineRule="atLeast"/>
        <w:ind w:right="-200"/>
        <w:jc w:val="both"/>
        <w:rPr>
          <w:lang w:val="ru-RU"/>
        </w:rPr>
      </w:pPr>
      <w:r w:rsidRPr="00E575D3">
        <w:rPr>
          <w:color w:val="000000"/>
          <w:lang w:val="ru-RU"/>
        </w:rPr>
        <w:t xml:space="preserve">Победителями школьного этапа Конкурса считаются три участника, набравшие </w:t>
      </w:r>
    </w:p>
    <w:p w:rsidR="00962AD3" w:rsidRDefault="003C249C">
      <w:pPr>
        <w:spacing w:before="4" w:line="273" w:lineRule="atLeast"/>
        <w:ind w:left="35" w:right="437"/>
        <w:jc w:val="both"/>
      </w:pPr>
      <w:r w:rsidRPr="00E575D3">
        <w:rPr>
          <w:color w:val="000000"/>
          <w:lang w:val="ru-RU"/>
        </w:rPr>
        <w:t>наибольшее количество баллов. Они награждаются дипломом «Победитель школьного этапа Всер</w:t>
      </w:r>
      <w:r w:rsidRPr="00E575D3">
        <w:rPr>
          <w:color w:val="000000"/>
          <w:lang w:val="ru-RU"/>
        </w:rPr>
        <w:t xml:space="preserve">оссийского конкурса юных чтецов «Живая классика» (диплом будет размещен на сайте </w:t>
      </w:r>
      <w:r>
        <w:rPr>
          <w:color w:val="000000"/>
          <w:u w:val="single"/>
        </w:rPr>
        <w:t>www</w:t>
      </w:r>
      <w:r w:rsidRPr="00E575D3">
        <w:rPr>
          <w:color w:val="000000"/>
          <w:u w:val="single"/>
          <w:lang w:val="ru-RU"/>
        </w:rPr>
        <w:t>.</w:t>
      </w:r>
      <w:r>
        <w:rPr>
          <w:color w:val="000000"/>
          <w:u w:val="single"/>
        </w:rPr>
        <w:t>youngreaders</w:t>
      </w:r>
      <w:r w:rsidRPr="00E575D3">
        <w:rPr>
          <w:color w:val="000000"/>
          <w:u w:val="single"/>
          <w:lang w:val="ru-RU"/>
        </w:rPr>
        <w:t>.</w:t>
      </w:r>
      <w:r>
        <w:rPr>
          <w:color w:val="000000"/>
          <w:u w:val="single"/>
        </w:rPr>
        <w:t>ru</w:t>
      </w:r>
      <w:r w:rsidRPr="00E575D3">
        <w:rPr>
          <w:color w:val="000000"/>
          <w:lang w:val="ru-RU"/>
        </w:rPr>
        <w:t xml:space="preserve"> </w:t>
      </w:r>
      <w:r w:rsidRPr="00E575D3">
        <w:rPr>
          <w:color w:val="000000"/>
          <w:spacing w:val="75"/>
          <w:lang w:val="ru-RU"/>
        </w:rPr>
        <w:t xml:space="preserve"> </w:t>
      </w:r>
      <w:r w:rsidRPr="00E575D3">
        <w:rPr>
          <w:color w:val="000000"/>
          <w:lang w:val="ru-RU"/>
        </w:rPr>
        <w:t xml:space="preserve">в </w:t>
      </w:r>
      <w:r w:rsidRPr="00E575D3">
        <w:rPr>
          <w:color w:val="000000"/>
          <w:spacing w:val="75"/>
          <w:lang w:val="ru-RU"/>
        </w:rPr>
        <w:t xml:space="preserve"> </w:t>
      </w:r>
      <w:r w:rsidRPr="00E575D3">
        <w:rPr>
          <w:color w:val="000000"/>
          <w:lang w:val="ru-RU"/>
        </w:rPr>
        <w:t xml:space="preserve">личных </w:t>
      </w:r>
      <w:r w:rsidRPr="00E575D3">
        <w:rPr>
          <w:color w:val="000000"/>
          <w:spacing w:val="75"/>
          <w:lang w:val="ru-RU"/>
        </w:rPr>
        <w:t xml:space="preserve"> </w:t>
      </w:r>
      <w:r w:rsidRPr="00E575D3">
        <w:rPr>
          <w:color w:val="000000"/>
          <w:lang w:val="ru-RU"/>
        </w:rPr>
        <w:t xml:space="preserve">кабинетах </w:t>
      </w:r>
      <w:r w:rsidRPr="00E575D3">
        <w:rPr>
          <w:color w:val="000000"/>
          <w:spacing w:val="75"/>
          <w:lang w:val="ru-RU"/>
        </w:rPr>
        <w:t xml:space="preserve"> </w:t>
      </w:r>
      <w:r w:rsidRPr="00E575D3">
        <w:rPr>
          <w:color w:val="000000"/>
          <w:lang w:val="ru-RU"/>
        </w:rPr>
        <w:t xml:space="preserve">участников). </w:t>
      </w:r>
      <w:r w:rsidRPr="00E575D3">
        <w:rPr>
          <w:color w:val="000000"/>
          <w:spacing w:val="75"/>
          <w:lang w:val="ru-RU"/>
        </w:rPr>
        <w:t xml:space="preserve"> </w:t>
      </w:r>
      <w:r>
        <w:rPr>
          <w:color w:val="000000"/>
        </w:rPr>
        <w:t xml:space="preserve">Победители </w:t>
      </w:r>
      <w:r>
        <w:rPr>
          <w:color w:val="000000"/>
          <w:spacing w:val="75"/>
        </w:rPr>
        <w:t xml:space="preserve"> </w:t>
      </w:r>
      <w:r>
        <w:rPr>
          <w:color w:val="000000"/>
        </w:rPr>
        <w:t xml:space="preserve">школьного </w:t>
      </w:r>
      <w:r>
        <w:rPr>
          <w:color w:val="000000"/>
          <w:spacing w:val="75"/>
        </w:rPr>
        <w:t xml:space="preserve"> </w:t>
      </w:r>
      <w:r>
        <w:rPr>
          <w:color w:val="000000"/>
        </w:rPr>
        <w:t xml:space="preserve">этапа становятся участниками районного этапа Конкурса. </w:t>
      </w:r>
    </w:p>
    <w:p w:rsidR="00962AD3" w:rsidRPr="00E575D3" w:rsidRDefault="003C249C">
      <w:pPr>
        <w:numPr>
          <w:ilvl w:val="0"/>
          <w:numId w:val="45"/>
        </w:numPr>
        <w:spacing w:before="13" w:line="265" w:lineRule="atLeast"/>
        <w:ind w:right="-200"/>
        <w:jc w:val="both"/>
        <w:rPr>
          <w:lang w:val="ru-RU"/>
        </w:rPr>
      </w:pPr>
      <w:r w:rsidRPr="00E575D3">
        <w:rPr>
          <w:color w:val="000000"/>
          <w:lang w:val="ru-RU"/>
        </w:rPr>
        <w:t>Победителями районного этапа Конкурса с</w:t>
      </w:r>
      <w:r w:rsidRPr="00E575D3">
        <w:rPr>
          <w:color w:val="000000"/>
          <w:lang w:val="ru-RU"/>
        </w:rPr>
        <w:t xml:space="preserve">читаются три участника, набравшие </w:t>
      </w:r>
    </w:p>
    <w:p w:rsidR="00962AD3" w:rsidRDefault="003C249C">
      <w:pPr>
        <w:spacing w:before="1" w:line="273" w:lineRule="atLeast"/>
        <w:ind w:left="35" w:right="437"/>
        <w:jc w:val="both"/>
      </w:pPr>
      <w:r w:rsidRPr="00E575D3">
        <w:rPr>
          <w:color w:val="000000"/>
          <w:lang w:val="ru-RU"/>
        </w:rPr>
        <w:t xml:space="preserve">наибольшее количество баллов. Они награждаются дипломом «Победитель районного этапа Всероссийского конкурса юных чтецов «Живая классика» (диплом будет размещен на сайте </w:t>
      </w:r>
      <w:r>
        <w:rPr>
          <w:color w:val="000000"/>
          <w:u w:val="single"/>
        </w:rPr>
        <w:t>www</w:t>
      </w:r>
      <w:r w:rsidRPr="00E575D3">
        <w:rPr>
          <w:color w:val="000000"/>
          <w:u w:val="single"/>
          <w:lang w:val="ru-RU"/>
        </w:rPr>
        <w:t>.</w:t>
      </w:r>
      <w:r>
        <w:rPr>
          <w:color w:val="000000"/>
          <w:u w:val="single"/>
        </w:rPr>
        <w:t>youngreaders</w:t>
      </w:r>
      <w:r w:rsidRPr="00E575D3">
        <w:rPr>
          <w:color w:val="000000"/>
          <w:u w:val="single"/>
          <w:lang w:val="ru-RU"/>
        </w:rPr>
        <w:t>.</w:t>
      </w:r>
      <w:r>
        <w:rPr>
          <w:color w:val="000000"/>
          <w:u w:val="single"/>
        </w:rPr>
        <w:t>ru</w:t>
      </w:r>
      <w:r w:rsidRPr="00E575D3">
        <w:rPr>
          <w:color w:val="000000"/>
          <w:lang w:val="ru-RU"/>
        </w:rPr>
        <w:t xml:space="preserve"> </w:t>
      </w:r>
      <w:r w:rsidRPr="00E575D3">
        <w:rPr>
          <w:color w:val="000000"/>
          <w:spacing w:val="27"/>
          <w:lang w:val="ru-RU"/>
        </w:rPr>
        <w:t xml:space="preserve"> </w:t>
      </w:r>
      <w:r w:rsidRPr="00E575D3">
        <w:rPr>
          <w:color w:val="000000"/>
          <w:lang w:val="ru-RU"/>
        </w:rPr>
        <w:t xml:space="preserve">в </w:t>
      </w:r>
      <w:r w:rsidRPr="00E575D3">
        <w:rPr>
          <w:color w:val="000000"/>
          <w:spacing w:val="27"/>
          <w:lang w:val="ru-RU"/>
        </w:rPr>
        <w:t xml:space="preserve"> </w:t>
      </w:r>
      <w:r w:rsidRPr="00E575D3">
        <w:rPr>
          <w:color w:val="000000"/>
          <w:lang w:val="ru-RU"/>
        </w:rPr>
        <w:t xml:space="preserve">личных </w:t>
      </w:r>
      <w:r w:rsidRPr="00E575D3">
        <w:rPr>
          <w:color w:val="000000"/>
          <w:spacing w:val="27"/>
          <w:lang w:val="ru-RU"/>
        </w:rPr>
        <w:t xml:space="preserve"> </w:t>
      </w:r>
      <w:r w:rsidRPr="00E575D3">
        <w:rPr>
          <w:color w:val="000000"/>
          <w:lang w:val="ru-RU"/>
        </w:rPr>
        <w:t xml:space="preserve">кабинетах </w:t>
      </w:r>
      <w:r w:rsidRPr="00E575D3">
        <w:rPr>
          <w:color w:val="000000"/>
          <w:spacing w:val="27"/>
          <w:lang w:val="ru-RU"/>
        </w:rPr>
        <w:t xml:space="preserve"> </w:t>
      </w:r>
      <w:r w:rsidRPr="00E575D3">
        <w:rPr>
          <w:color w:val="000000"/>
          <w:lang w:val="ru-RU"/>
        </w:rPr>
        <w:t>участнико</w:t>
      </w:r>
      <w:r w:rsidRPr="00E575D3">
        <w:rPr>
          <w:color w:val="000000"/>
          <w:lang w:val="ru-RU"/>
        </w:rPr>
        <w:t xml:space="preserve">в) </w:t>
      </w:r>
      <w:r w:rsidRPr="00E575D3">
        <w:rPr>
          <w:color w:val="000000"/>
          <w:spacing w:val="27"/>
          <w:lang w:val="ru-RU"/>
        </w:rPr>
        <w:t xml:space="preserve"> </w:t>
      </w:r>
      <w:r w:rsidRPr="00E575D3">
        <w:rPr>
          <w:color w:val="000000"/>
          <w:lang w:val="ru-RU"/>
        </w:rPr>
        <w:t xml:space="preserve">и </w:t>
      </w:r>
      <w:r w:rsidRPr="00E575D3">
        <w:rPr>
          <w:color w:val="000000"/>
          <w:spacing w:val="27"/>
          <w:lang w:val="ru-RU"/>
        </w:rPr>
        <w:t xml:space="preserve"> </w:t>
      </w:r>
      <w:r w:rsidRPr="00E575D3">
        <w:rPr>
          <w:color w:val="000000"/>
          <w:lang w:val="ru-RU"/>
        </w:rPr>
        <w:t xml:space="preserve">онлайн-призами </w:t>
      </w:r>
      <w:r w:rsidRPr="00E575D3">
        <w:rPr>
          <w:color w:val="000000"/>
          <w:spacing w:val="27"/>
          <w:lang w:val="ru-RU"/>
        </w:rPr>
        <w:t xml:space="preserve"> </w:t>
      </w:r>
      <w:r w:rsidRPr="00E575D3">
        <w:rPr>
          <w:color w:val="000000"/>
          <w:lang w:val="ru-RU"/>
        </w:rPr>
        <w:t xml:space="preserve">от </w:t>
      </w:r>
      <w:r w:rsidRPr="00E575D3">
        <w:rPr>
          <w:color w:val="000000"/>
          <w:spacing w:val="27"/>
          <w:lang w:val="ru-RU"/>
        </w:rPr>
        <w:t xml:space="preserve"> </w:t>
      </w:r>
      <w:r w:rsidRPr="00E575D3">
        <w:rPr>
          <w:color w:val="000000"/>
          <w:lang w:val="ru-RU"/>
        </w:rPr>
        <w:t xml:space="preserve">спонсоров. </w:t>
      </w:r>
      <w:r>
        <w:rPr>
          <w:color w:val="000000"/>
        </w:rPr>
        <w:t xml:space="preserve">Победители районного этапа становятся участниками регионального этапа Конкурса. </w:t>
      </w:r>
    </w:p>
    <w:p w:rsidR="00962AD3" w:rsidRPr="00E575D3" w:rsidRDefault="003C249C">
      <w:pPr>
        <w:numPr>
          <w:ilvl w:val="0"/>
          <w:numId w:val="46"/>
        </w:numPr>
        <w:spacing w:before="9" w:line="265" w:lineRule="atLeast"/>
        <w:ind w:right="-200"/>
        <w:jc w:val="both"/>
        <w:rPr>
          <w:lang w:val="ru-RU"/>
        </w:rPr>
      </w:pPr>
      <w:r w:rsidRPr="00E575D3">
        <w:rPr>
          <w:color w:val="000000"/>
          <w:lang w:val="ru-RU"/>
        </w:rPr>
        <w:t xml:space="preserve">Победителями </w:t>
      </w:r>
      <w:r w:rsidRPr="00E575D3">
        <w:rPr>
          <w:color w:val="000000"/>
          <w:spacing w:val="96"/>
          <w:lang w:val="ru-RU"/>
        </w:rPr>
        <w:t xml:space="preserve"> </w:t>
      </w:r>
      <w:r w:rsidRPr="00E575D3">
        <w:rPr>
          <w:color w:val="000000"/>
          <w:lang w:val="ru-RU"/>
        </w:rPr>
        <w:t xml:space="preserve">регионального </w:t>
      </w:r>
      <w:r w:rsidRPr="00E575D3">
        <w:rPr>
          <w:color w:val="000000"/>
          <w:spacing w:val="96"/>
          <w:lang w:val="ru-RU"/>
        </w:rPr>
        <w:t xml:space="preserve"> </w:t>
      </w:r>
      <w:r w:rsidRPr="00E575D3">
        <w:rPr>
          <w:color w:val="000000"/>
          <w:lang w:val="ru-RU"/>
        </w:rPr>
        <w:t xml:space="preserve">этапа </w:t>
      </w:r>
      <w:r w:rsidRPr="00E575D3">
        <w:rPr>
          <w:color w:val="000000"/>
          <w:spacing w:val="96"/>
          <w:lang w:val="ru-RU"/>
        </w:rPr>
        <w:t xml:space="preserve"> </w:t>
      </w:r>
      <w:r w:rsidRPr="00E575D3">
        <w:rPr>
          <w:color w:val="000000"/>
          <w:lang w:val="ru-RU"/>
        </w:rPr>
        <w:t xml:space="preserve">Конкурса </w:t>
      </w:r>
      <w:r w:rsidRPr="00E575D3">
        <w:rPr>
          <w:color w:val="000000"/>
          <w:spacing w:val="96"/>
          <w:lang w:val="ru-RU"/>
        </w:rPr>
        <w:t xml:space="preserve"> </w:t>
      </w:r>
      <w:r w:rsidRPr="00E575D3">
        <w:rPr>
          <w:color w:val="000000"/>
          <w:lang w:val="ru-RU"/>
        </w:rPr>
        <w:t xml:space="preserve">считаются </w:t>
      </w:r>
      <w:r w:rsidRPr="00E575D3">
        <w:rPr>
          <w:color w:val="000000"/>
          <w:spacing w:val="96"/>
          <w:lang w:val="ru-RU"/>
        </w:rPr>
        <w:t xml:space="preserve"> </w:t>
      </w:r>
      <w:r w:rsidRPr="00E575D3">
        <w:rPr>
          <w:color w:val="000000"/>
          <w:lang w:val="ru-RU"/>
        </w:rPr>
        <w:t xml:space="preserve">три </w:t>
      </w:r>
      <w:r w:rsidRPr="00E575D3">
        <w:rPr>
          <w:color w:val="000000"/>
          <w:spacing w:val="96"/>
          <w:lang w:val="ru-RU"/>
        </w:rPr>
        <w:t xml:space="preserve"> </w:t>
      </w:r>
      <w:r w:rsidRPr="00E575D3">
        <w:rPr>
          <w:color w:val="000000"/>
          <w:lang w:val="ru-RU"/>
        </w:rPr>
        <w:t xml:space="preserve">участника, </w:t>
      </w:r>
    </w:p>
    <w:p w:rsidR="00962AD3" w:rsidRDefault="003C249C">
      <w:pPr>
        <w:spacing w:before="1" w:line="278" w:lineRule="atLeast"/>
        <w:ind w:left="35" w:right="438"/>
      </w:pPr>
      <w:r w:rsidRPr="00E575D3">
        <w:rPr>
          <w:color w:val="000000"/>
          <w:lang w:val="ru-RU"/>
        </w:rPr>
        <w:t xml:space="preserve">набравшие </w:t>
      </w:r>
      <w:r w:rsidRPr="00E575D3">
        <w:rPr>
          <w:color w:val="000000"/>
          <w:spacing w:val="37"/>
          <w:lang w:val="ru-RU"/>
        </w:rPr>
        <w:t xml:space="preserve"> </w:t>
      </w:r>
      <w:r w:rsidRPr="00E575D3">
        <w:rPr>
          <w:color w:val="000000"/>
          <w:lang w:val="ru-RU"/>
        </w:rPr>
        <w:t xml:space="preserve">наибольшее </w:t>
      </w:r>
      <w:r w:rsidRPr="00E575D3">
        <w:rPr>
          <w:color w:val="000000"/>
          <w:spacing w:val="37"/>
          <w:lang w:val="ru-RU"/>
        </w:rPr>
        <w:t xml:space="preserve"> </w:t>
      </w:r>
      <w:r w:rsidRPr="00E575D3">
        <w:rPr>
          <w:color w:val="000000"/>
          <w:lang w:val="ru-RU"/>
        </w:rPr>
        <w:t xml:space="preserve">количество </w:t>
      </w:r>
      <w:r w:rsidRPr="00E575D3">
        <w:rPr>
          <w:color w:val="000000"/>
          <w:spacing w:val="37"/>
          <w:lang w:val="ru-RU"/>
        </w:rPr>
        <w:t xml:space="preserve"> </w:t>
      </w:r>
      <w:r w:rsidRPr="00E575D3">
        <w:rPr>
          <w:color w:val="000000"/>
          <w:lang w:val="ru-RU"/>
        </w:rPr>
        <w:t xml:space="preserve">баллов. </w:t>
      </w:r>
      <w:r w:rsidRPr="00E575D3">
        <w:rPr>
          <w:color w:val="000000"/>
          <w:spacing w:val="37"/>
          <w:lang w:val="ru-RU"/>
        </w:rPr>
        <w:t xml:space="preserve"> </w:t>
      </w:r>
      <w:r w:rsidRPr="00E575D3">
        <w:rPr>
          <w:color w:val="000000"/>
          <w:lang w:val="ru-RU"/>
        </w:rPr>
        <w:t xml:space="preserve">Они </w:t>
      </w:r>
      <w:r w:rsidRPr="00E575D3">
        <w:rPr>
          <w:color w:val="000000"/>
          <w:spacing w:val="37"/>
          <w:lang w:val="ru-RU"/>
        </w:rPr>
        <w:t xml:space="preserve"> </w:t>
      </w:r>
      <w:r w:rsidRPr="00E575D3">
        <w:rPr>
          <w:color w:val="000000"/>
          <w:lang w:val="ru-RU"/>
        </w:rPr>
        <w:t xml:space="preserve">награждаются </w:t>
      </w:r>
      <w:r w:rsidRPr="00E575D3">
        <w:rPr>
          <w:color w:val="000000"/>
          <w:spacing w:val="37"/>
          <w:lang w:val="ru-RU"/>
        </w:rPr>
        <w:t xml:space="preserve"> </w:t>
      </w:r>
      <w:r w:rsidRPr="00E575D3">
        <w:rPr>
          <w:color w:val="000000"/>
          <w:lang w:val="ru-RU"/>
        </w:rPr>
        <w:t xml:space="preserve">дипломом </w:t>
      </w:r>
      <w:r w:rsidRPr="00E575D3">
        <w:rPr>
          <w:color w:val="000000"/>
          <w:spacing w:val="38"/>
          <w:lang w:val="ru-RU"/>
        </w:rPr>
        <w:t xml:space="preserve"> </w:t>
      </w:r>
      <w:r w:rsidRPr="00E575D3">
        <w:rPr>
          <w:color w:val="000000"/>
          <w:lang w:val="ru-RU"/>
        </w:rPr>
        <w:t xml:space="preserve">«Победитель регионального этапа Всероссийского конкурса юных чтецов «Живая классика» (диплом будет размещен на сайте </w:t>
      </w:r>
      <w:r>
        <w:rPr>
          <w:color w:val="000000"/>
          <w:u w:val="single"/>
        </w:rPr>
        <w:t>www</w:t>
      </w:r>
      <w:r w:rsidRPr="00E575D3">
        <w:rPr>
          <w:color w:val="000000"/>
          <w:u w:val="single"/>
          <w:lang w:val="ru-RU"/>
        </w:rPr>
        <w:t>.</w:t>
      </w:r>
      <w:r>
        <w:rPr>
          <w:color w:val="000000"/>
          <w:u w:val="single"/>
        </w:rPr>
        <w:t>youngreaders</w:t>
      </w:r>
      <w:r w:rsidRPr="00E575D3">
        <w:rPr>
          <w:color w:val="000000"/>
          <w:u w:val="single"/>
          <w:lang w:val="ru-RU"/>
        </w:rPr>
        <w:t>.</w:t>
      </w:r>
      <w:r>
        <w:rPr>
          <w:color w:val="000000"/>
          <w:u w:val="single"/>
        </w:rPr>
        <w:t>ru</w:t>
      </w:r>
      <w:r w:rsidRPr="00E575D3">
        <w:rPr>
          <w:color w:val="000000"/>
          <w:lang w:val="ru-RU"/>
        </w:rPr>
        <w:t xml:space="preserve"> в личных кабинетах участников), путевкой в МДЦ «Артек», медалями, изготовленными АО «Гознак» (вручаются в МДЦ</w:t>
      </w:r>
      <w:r w:rsidRPr="00E575D3">
        <w:rPr>
          <w:color w:val="000000"/>
          <w:lang w:val="ru-RU"/>
        </w:rPr>
        <w:t xml:space="preserve"> «Артек»). </w:t>
      </w:r>
      <w:r>
        <w:rPr>
          <w:color w:val="000000"/>
        </w:rPr>
        <w:t xml:space="preserve">Победители регионального этапа Конкурса становятся участниками Всероссийского финала. </w:t>
      </w:r>
    </w:p>
    <w:p w:rsidR="00962AD3" w:rsidRPr="00E575D3" w:rsidRDefault="003C249C">
      <w:pPr>
        <w:numPr>
          <w:ilvl w:val="0"/>
          <w:numId w:val="47"/>
        </w:numPr>
        <w:spacing w:before="8" w:line="265" w:lineRule="atLeast"/>
        <w:ind w:right="-200"/>
        <w:jc w:val="both"/>
        <w:rPr>
          <w:lang w:val="ru-RU"/>
        </w:rPr>
      </w:pPr>
      <w:r w:rsidRPr="00E575D3">
        <w:rPr>
          <w:color w:val="000000"/>
          <w:lang w:val="ru-RU"/>
        </w:rPr>
        <w:t xml:space="preserve">Победителями </w:t>
      </w:r>
      <w:r w:rsidRPr="00E575D3">
        <w:rPr>
          <w:color w:val="000000"/>
          <w:spacing w:val="82"/>
          <w:lang w:val="ru-RU"/>
        </w:rPr>
        <w:t xml:space="preserve"> </w:t>
      </w:r>
      <w:r w:rsidRPr="00E575D3">
        <w:rPr>
          <w:color w:val="000000"/>
          <w:lang w:val="ru-RU"/>
        </w:rPr>
        <w:t xml:space="preserve">Всероссийского </w:t>
      </w:r>
      <w:r w:rsidRPr="00E575D3">
        <w:rPr>
          <w:color w:val="000000"/>
          <w:spacing w:val="82"/>
          <w:lang w:val="ru-RU"/>
        </w:rPr>
        <w:t xml:space="preserve"> </w:t>
      </w:r>
      <w:r w:rsidRPr="00E575D3">
        <w:rPr>
          <w:color w:val="000000"/>
          <w:lang w:val="ru-RU"/>
        </w:rPr>
        <w:t xml:space="preserve">финала </w:t>
      </w:r>
      <w:r w:rsidRPr="00E575D3">
        <w:rPr>
          <w:color w:val="000000"/>
          <w:spacing w:val="82"/>
          <w:lang w:val="ru-RU"/>
        </w:rPr>
        <w:t xml:space="preserve"> </w:t>
      </w:r>
      <w:r w:rsidRPr="00E575D3">
        <w:rPr>
          <w:color w:val="000000"/>
          <w:lang w:val="ru-RU"/>
        </w:rPr>
        <w:t xml:space="preserve">Конкурса </w:t>
      </w:r>
      <w:r w:rsidRPr="00E575D3">
        <w:rPr>
          <w:color w:val="000000"/>
          <w:spacing w:val="82"/>
          <w:lang w:val="ru-RU"/>
        </w:rPr>
        <w:t xml:space="preserve"> </w:t>
      </w:r>
      <w:r w:rsidRPr="00E575D3">
        <w:rPr>
          <w:color w:val="000000"/>
          <w:lang w:val="ru-RU"/>
        </w:rPr>
        <w:t xml:space="preserve">считаются </w:t>
      </w:r>
      <w:r w:rsidRPr="00E575D3">
        <w:rPr>
          <w:color w:val="000000"/>
          <w:spacing w:val="82"/>
          <w:lang w:val="ru-RU"/>
        </w:rPr>
        <w:t xml:space="preserve"> </w:t>
      </w:r>
      <w:r w:rsidRPr="00E575D3">
        <w:rPr>
          <w:color w:val="000000"/>
          <w:lang w:val="ru-RU"/>
        </w:rPr>
        <w:t xml:space="preserve">не </w:t>
      </w:r>
      <w:r w:rsidRPr="00E575D3">
        <w:rPr>
          <w:color w:val="000000"/>
          <w:spacing w:val="82"/>
          <w:lang w:val="ru-RU"/>
        </w:rPr>
        <w:t xml:space="preserve"> </w:t>
      </w:r>
      <w:r w:rsidRPr="00E575D3">
        <w:rPr>
          <w:color w:val="000000"/>
          <w:lang w:val="ru-RU"/>
        </w:rPr>
        <w:t xml:space="preserve">более </w:t>
      </w:r>
      <w:r w:rsidRPr="00E575D3">
        <w:rPr>
          <w:color w:val="000000"/>
          <w:spacing w:val="82"/>
          <w:lang w:val="ru-RU"/>
        </w:rPr>
        <w:t xml:space="preserve"> </w:t>
      </w:r>
      <w:r w:rsidRPr="00E575D3">
        <w:rPr>
          <w:color w:val="000000"/>
          <w:lang w:val="ru-RU"/>
        </w:rPr>
        <w:t xml:space="preserve">10 </w:t>
      </w:r>
    </w:p>
    <w:p w:rsidR="00962AD3" w:rsidRPr="00E575D3" w:rsidRDefault="003C249C">
      <w:pPr>
        <w:spacing w:before="1" w:line="278" w:lineRule="atLeast"/>
        <w:ind w:left="35" w:right="441"/>
        <w:rPr>
          <w:lang w:val="ru-RU"/>
        </w:rPr>
      </w:pPr>
      <w:r w:rsidRPr="00E575D3">
        <w:rPr>
          <w:color w:val="000000"/>
          <w:lang w:val="ru-RU"/>
        </w:rPr>
        <w:t xml:space="preserve">участников, набравших по оценкам жюри наибольшее количество баллов. Они награждаются дипломом </w:t>
      </w:r>
    </w:p>
    <w:p w:rsidR="00962AD3" w:rsidRPr="00E575D3" w:rsidRDefault="003C249C">
      <w:pPr>
        <w:spacing w:line="273" w:lineRule="atLeast"/>
        <w:ind w:left="35" w:right="437"/>
        <w:rPr>
          <w:lang w:val="ru-RU"/>
        </w:rPr>
      </w:pPr>
      <w:r w:rsidRPr="00E575D3">
        <w:rPr>
          <w:color w:val="000000"/>
          <w:lang w:val="ru-RU"/>
        </w:rPr>
        <w:t xml:space="preserve">«Суперфиналист Всероссийского конкурса юных чтецов «Живая классика», подарками от спонсоров Конкурса и возможностью выступить на Красной площади в Москве. </w:t>
      </w:r>
    </w:p>
    <w:p w:rsidR="00962AD3" w:rsidRPr="00E575D3" w:rsidRDefault="003C249C">
      <w:pPr>
        <w:numPr>
          <w:ilvl w:val="0"/>
          <w:numId w:val="48"/>
        </w:numPr>
        <w:spacing w:before="9" w:line="265" w:lineRule="atLeast"/>
        <w:ind w:right="-200"/>
        <w:jc w:val="both"/>
        <w:rPr>
          <w:lang w:val="ru-RU"/>
        </w:rPr>
      </w:pPr>
      <w:r w:rsidRPr="00E575D3">
        <w:rPr>
          <w:color w:val="000000"/>
          <w:lang w:val="ru-RU"/>
        </w:rPr>
        <w:t>Побед</w:t>
      </w:r>
      <w:r w:rsidRPr="00E575D3">
        <w:rPr>
          <w:color w:val="000000"/>
          <w:lang w:val="ru-RU"/>
        </w:rPr>
        <w:t xml:space="preserve">ителями </w:t>
      </w:r>
      <w:r w:rsidRPr="00E575D3">
        <w:rPr>
          <w:color w:val="000000"/>
          <w:spacing w:val="28"/>
          <w:lang w:val="ru-RU"/>
        </w:rPr>
        <w:t xml:space="preserve"> </w:t>
      </w:r>
      <w:r w:rsidRPr="00E575D3">
        <w:rPr>
          <w:color w:val="000000"/>
          <w:lang w:val="ru-RU"/>
        </w:rPr>
        <w:t xml:space="preserve">Всероссийского </w:t>
      </w:r>
      <w:r w:rsidRPr="00E575D3">
        <w:rPr>
          <w:color w:val="000000"/>
          <w:spacing w:val="28"/>
          <w:lang w:val="ru-RU"/>
        </w:rPr>
        <w:t xml:space="preserve"> </w:t>
      </w:r>
      <w:r w:rsidRPr="00E575D3">
        <w:rPr>
          <w:color w:val="000000"/>
          <w:lang w:val="ru-RU"/>
        </w:rPr>
        <w:t xml:space="preserve">Конкурса </w:t>
      </w:r>
      <w:r w:rsidRPr="00E575D3">
        <w:rPr>
          <w:color w:val="000000"/>
          <w:spacing w:val="28"/>
          <w:lang w:val="ru-RU"/>
        </w:rPr>
        <w:t xml:space="preserve"> </w:t>
      </w:r>
      <w:r w:rsidRPr="00E575D3">
        <w:rPr>
          <w:color w:val="000000"/>
          <w:lang w:val="ru-RU"/>
        </w:rPr>
        <w:t xml:space="preserve">считаются </w:t>
      </w:r>
      <w:r w:rsidRPr="00E575D3">
        <w:rPr>
          <w:color w:val="000000"/>
          <w:spacing w:val="28"/>
          <w:lang w:val="ru-RU"/>
        </w:rPr>
        <w:t xml:space="preserve"> </w:t>
      </w:r>
      <w:r w:rsidRPr="00E575D3">
        <w:rPr>
          <w:color w:val="000000"/>
          <w:lang w:val="ru-RU"/>
        </w:rPr>
        <w:t xml:space="preserve">3 </w:t>
      </w:r>
      <w:r w:rsidRPr="00E575D3">
        <w:rPr>
          <w:color w:val="000000"/>
          <w:spacing w:val="28"/>
          <w:lang w:val="ru-RU"/>
        </w:rPr>
        <w:t xml:space="preserve"> </w:t>
      </w:r>
      <w:r w:rsidRPr="00E575D3">
        <w:rPr>
          <w:color w:val="000000"/>
          <w:lang w:val="ru-RU"/>
        </w:rPr>
        <w:t xml:space="preserve">участника, </w:t>
      </w:r>
      <w:r w:rsidRPr="00E575D3">
        <w:rPr>
          <w:color w:val="000000"/>
          <w:spacing w:val="28"/>
          <w:lang w:val="ru-RU"/>
        </w:rPr>
        <w:t xml:space="preserve"> </w:t>
      </w:r>
      <w:r w:rsidRPr="00E575D3">
        <w:rPr>
          <w:color w:val="000000"/>
          <w:lang w:val="ru-RU"/>
        </w:rPr>
        <w:t xml:space="preserve">набравшие </w:t>
      </w:r>
    </w:p>
    <w:p w:rsidR="00962AD3" w:rsidRPr="00E575D3" w:rsidRDefault="003C249C">
      <w:pPr>
        <w:spacing w:before="1" w:line="278" w:lineRule="atLeast"/>
        <w:ind w:left="35" w:right="443"/>
        <w:rPr>
          <w:lang w:val="ru-RU"/>
        </w:rPr>
      </w:pPr>
      <w:r w:rsidRPr="00E575D3">
        <w:rPr>
          <w:color w:val="000000"/>
          <w:lang w:val="ru-RU"/>
        </w:rPr>
        <w:t xml:space="preserve">наибольшее количество баллов. Они награждаются дипломом «Победителя Всероссийского конкурса юных чтецов «Живая классика» и подарками от спонсоров. </w:t>
      </w:r>
    </w:p>
    <w:p w:rsidR="00962AD3" w:rsidRDefault="003C249C">
      <w:pPr>
        <w:numPr>
          <w:ilvl w:val="0"/>
          <w:numId w:val="49"/>
        </w:numPr>
        <w:spacing w:before="244" w:line="265" w:lineRule="atLeast"/>
        <w:ind w:right="-200"/>
        <w:jc w:val="both"/>
      </w:pPr>
      <w:r>
        <w:rPr>
          <w:b/>
          <w:bCs/>
          <w:color w:val="000000"/>
        </w:rPr>
        <w:t xml:space="preserve">ФИНАНСИРОВАНИЕ КОНКУРСА </w:t>
      </w:r>
    </w:p>
    <w:p w:rsidR="00962AD3" w:rsidRPr="00E575D3" w:rsidRDefault="003C249C">
      <w:pPr>
        <w:spacing w:before="4" w:line="273" w:lineRule="atLeast"/>
        <w:ind w:left="746" w:right="-22"/>
        <w:rPr>
          <w:lang w:val="ru-RU"/>
        </w:rPr>
      </w:pPr>
      <w:r w:rsidRPr="00E575D3">
        <w:rPr>
          <w:color w:val="000000"/>
          <w:lang w:val="ru-RU"/>
        </w:rPr>
        <w:t>8.1. Финанс</w:t>
      </w:r>
      <w:r w:rsidRPr="00E575D3">
        <w:rPr>
          <w:color w:val="000000"/>
          <w:lang w:val="ru-RU"/>
        </w:rPr>
        <w:t>ирование Конкурса в регионах осуществляется за счет бюджета региона. 8.2.Финансирование конкурса осуществляется за счет Министерства просвещения Российской Федерации, фонда Президентских грантов, МДЦ «Артек», спонсоров конкурса.</w:t>
      </w:r>
    </w:p>
    <w:p w:rsidR="00962AD3" w:rsidRPr="00E575D3" w:rsidRDefault="003C249C">
      <w:pPr>
        <w:numPr>
          <w:ilvl w:val="0"/>
          <w:numId w:val="50"/>
        </w:numPr>
        <w:spacing w:before="2" w:line="265" w:lineRule="atLeast"/>
        <w:ind w:right="-200"/>
        <w:jc w:val="both"/>
        <w:rPr>
          <w:lang w:val="ru-RU"/>
        </w:rPr>
      </w:pPr>
      <w:r w:rsidRPr="00E575D3">
        <w:rPr>
          <w:color w:val="000000"/>
          <w:lang w:val="ru-RU"/>
        </w:rPr>
        <w:t>Проезд победителей регионал</w:t>
      </w:r>
      <w:r w:rsidRPr="00E575D3">
        <w:rPr>
          <w:color w:val="000000"/>
          <w:lang w:val="ru-RU"/>
        </w:rPr>
        <w:t xml:space="preserve">ьных этапов Конкурса в Международный детский </w:t>
      </w:r>
    </w:p>
    <w:p w:rsidR="00962AD3" w:rsidRPr="00E575D3" w:rsidRDefault="003C249C">
      <w:pPr>
        <w:spacing w:before="7" w:line="265" w:lineRule="atLeast"/>
        <w:ind w:left="35" w:right="-200"/>
        <w:jc w:val="both"/>
        <w:rPr>
          <w:lang w:val="ru-RU"/>
        </w:rPr>
      </w:pPr>
      <w:r w:rsidRPr="00E575D3">
        <w:rPr>
          <w:color w:val="000000"/>
          <w:lang w:val="ru-RU"/>
        </w:rPr>
        <w:t xml:space="preserve">центр «Артек» осуществляется за счет бюджета региона. </w:t>
      </w:r>
    </w:p>
    <w:p w:rsidR="00962AD3" w:rsidRPr="00E575D3" w:rsidRDefault="003C249C">
      <w:pPr>
        <w:numPr>
          <w:ilvl w:val="0"/>
          <w:numId w:val="51"/>
        </w:numPr>
        <w:spacing w:before="4" w:line="265" w:lineRule="atLeast"/>
        <w:ind w:right="-200"/>
        <w:jc w:val="both"/>
        <w:rPr>
          <w:lang w:val="ru-RU"/>
        </w:rPr>
      </w:pPr>
      <w:r w:rsidRPr="00E575D3">
        <w:rPr>
          <w:color w:val="000000"/>
          <w:lang w:val="ru-RU"/>
        </w:rPr>
        <w:t xml:space="preserve">Проезд суперфиналистов в Москву осуществляется за счет бюджета региона.  </w:t>
      </w:r>
    </w:p>
    <w:p w:rsidR="00962AD3" w:rsidRPr="00E575D3" w:rsidRDefault="003C249C">
      <w:pPr>
        <w:numPr>
          <w:ilvl w:val="0"/>
          <w:numId w:val="51"/>
        </w:numPr>
        <w:spacing w:before="6" w:line="273" w:lineRule="atLeast"/>
        <w:ind w:right="486"/>
        <w:rPr>
          <w:lang w:val="ru-RU"/>
        </w:rPr>
      </w:pPr>
      <w:r w:rsidRPr="00E575D3">
        <w:rPr>
          <w:color w:val="000000"/>
          <w:lang w:val="ru-RU"/>
        </w:rPr>
        <w:t xml:space="preserve">Призы районного, регионального, всероссийского этапов Конкурса предоставляет Фонд «Живая классика». </w:t>
      </w:r>
    </w:p>
    <w:p w:rsidR="00962AD3" w:rsidRPr="00E575D3" w:rsidRDefault="003C249C">
      <w:pPr>
        <w:spacing w:before="4" w:line="273" w:lineRule="atLeast"/>
        <w:ind w:left="745" w:right="790" w:firstLine="1"/>
        <w:rPr>
          <w:lang w:val="ru-RU"/>
        </w:rPr>
      </w:pPr>
      <w:r w:rsidRPr="00E575D3">
        <w:rPr>
          <w:color w:val="000000"/>
          <w:lang w:val="ru-RU"/>
        </w:rPr>
        <w:t>8,6. Проживание и питание в Москве суперфиналистам обеспечивает Фонд “Живая классика”. 8.7. Медали  для  победителей  региональных  этапов  Конкурса изгота</w:t>
      </w:r>
      <w:r w:rsidRPr="00E575D3">
        <w:rPr>
          <w:color w:val="000000"/>
          <w:lang w:val="ru-RU"/>
        </w:rPr>
        <w:t xml:space="preserve">вливает </w:t>
      </w:r>
    </w:p>
    <w:p w:rsidR="00962AD3" w:rsidRPr="00E575D3" w:rsidRDefault="003C249C">
      <w:pPr>
        <w:spacing w:before="7" w:line="265" w:lineRule="atLeast"/>
        <w:ind w:left="35" w:right="-200"/>
        <w:jc w:val="both"/>
        <w:rPr>
          <w:lang w:val="ru-RU"/>
        </w:rPr>
      </w:pPr>
      <w:r w:rsidRPr="00E575D3">
        <w:rPr>
          <w:color w:val="000000"/>
          <w:lang w:val="ru-RU"/>
        </w:rPr>
        <w:t>АО «Гознак».</w:t>
      </w:r>
    </w:p>
    <w:p w:rsidR="00962AD3" w:rsidRPr="00E575D3" w:rsidRDefault="003C249C">
      <w:pPr>
        <w:spacing w:before="2" w:line="504" w:lineRule="atLeast"/>
        <w:ind w:left="1446" w:right="428" w:firstLine="6738"/>
        <w:rPr>
          <w:lang w:val="ru-RU"/>
        </w:rPr>
      </w:pPr>
      <w:r w:rsidRPr="00E575D3">
        <w:rPr>
          <w:rFonts w:ascii="Arial" w:eastAsia="Arial" w:hAnsi="Arial" w:cs="Arial"/>
          <w:color w:val="000000"/>
          <w:sz w:val="2"/>
          <w:szCs w:val="2"/>
          <w:lang w:val="ru-RU"/>
        </w:rPr>
        <w:br w:type="page"/>
      </w:r>
      <w:r w:rsidRPr="00E575D3">
        <w:rPr>
          <w:i/>
          <w:iCs/>
          <w:color w:val="000000"/>
          <w:lang w:val="ru-RU"/>
        </w:rPr>
        <w:lastRenderedPageBreak/>
        <w:t xml:space="preserve">Приложение 1 </w:t>
      </w:r>
      <w:r w:rsidRPr="00E575D3">
        <w:rPr>
          <w:b/>
          <w:bCs/>
          <w:color w:val="000000"/>
          <w:lang w:val="ru-RU"/>
        </w:rPr>
        <w:t xml:space="preserve">РЕГЛАМЕНТ ПРОВЕДЕНИЯ ОТДЕЛЬНЫХ ЭТАПОВ КОНКУРСА </w:t>
      </w:r>
    </w:p>
    <w:p w:rsidR="00962AD3" w:rsidRPr="00E575D3" w:rsidRDefault="003C249C">
      <w:pPr>
        <w:numPr>
          <w:ilvl w:val="0"/>
          <w:numId w:val="52"/>
        </w:numPr>
        <w:spacing w:before="240" w:line="273" w:lineRule="atLeast"/>
        <w:ind w:right="432"/>
        <w:rPr>
          <w:lang w:val="ru-RU"/>
        </w:rPr>
      </w:pPr>
      <w:r w:rsidRPr="00E575D3">
        <w:rPr>
          <w:b/>
          <w:bCs/>
          <w:color w:val="000000"/>
          <w:lang w:val="ru-RU"/>
        </w:rPr>
        <w:t xml:space="preserve">Подготовительный  этап </w:t>
      </w:r>
      <w:r w:rsidRPr="00E575D3">
        <w:rPr>
          <w:color w:val="000000"/>
          <w:lang w:val="ru-RU"/>
        </w:rPr>
        <w:t xml:space="preserve"> конкурса  проводится  кураторами  всех  уровней  и  Фондом конкурса юных чтецов «Живая классика» </w:t>
      </w:r>
    </w:p>
    <w:p w:rsidR="00962AD3" w:rsidRPr="00E575D3" w:rsidRDefault="003C249C">
      <w:pPr>
        <w:numPr>
          <w:ilvl w:val="0"/>
          <w:numId w:val="52"/>
        </w:numPr>
        <w:spacing w:before="264" w:line="265" w:lineRule="atLeast"/>
        <w:ind w:right="-200"/>
        <w:jc w:val="both"/>
        <w:rPr>
          <w:lang w:val="ru-RU"/>
        </w:rPr>
      </w:pPr>
      <w:r w:rsidRPr="00E575D3">
        <w:rPr>
          <w:b/>
          <w:bCs/>
          <w:color w:val="000000"/>
          <w:lang w:val="ru-RU"/>
        </w:rPr>
        <w:t>Первый этап (классны</w:t>
      </w:r>
      <w:r w:rsidRPr="00E575D3">
        <w:rPr>
          <w:b/>
          <w:bCs/>
          <w:color w:val="000000"/>
          <w:lang w:val="ru-RU"/>
        </w:rPr>
        <w:t xml:space="preserve">й) проводится среди участников из одного класса. </w:t>
      </w:r>
    </w:p>
    <w:p w:rsidR="00962AD3" w:rsidRPr="00E575D3" w:rsidRDefault="003C249C">
      <w:pPr>
        <w:spacing w:before="1" w:line="278" w:lineRule="atLeast"/>
        <w:ind w:left="36" w:right="432"/>
        <w:jc w:val="both"/>
        <w:rPr>
          <w:lang w:val="ru-RU"/>
        </w:rPr>
      </w:pPr>
      <w:r w:rsidRPr="00E575D3">
        <w:rPr>
          <w:color w:val="000000"/>
          <w:lang w:val="ru-RU"/>
        </w:rPr>
        <w:t xml:space="preserve">Результатом  классного  этапа  является  не  только  выявление  трех  победителей,  которые становятся участниками школьного этапа, но и </w:t>
      </w:r>
      <w:r w:rsidRPr="00E575D3">
        <w:rPr>
          <w:b/>
          <w:bCs/>
          <w:color w:val="000000"/>
          <w:lang w:val="ru-RU"/>
        </w:rPr>
        <w:t>максимально большой охват участия в конкурсе  детей  в  каждом  класс</w:t>
      </w:r>
      <w:r w:rsidRPr="00E575D3">
        <w:rPr>
          <w:b/>
          <w:bCs/>
          <w:color w:val="000000"/>
          <w:lang w:val="ru-RU"/>
        </w:rPr>
        <w:t xml:space="preserve">е. </w:t>
      </w:r>
      <w:r w:rsidRPr="00E575D3">
        <w:rPr>
          <w:color w:val="000000"/>
          <w:lang w:val="ru-RU"/>
        </w:rPr>
        <w:t xml:space="preserve"> Для  тех,  кто  не  прошел  в  следующий  этап,  но регистрировался на конкурс на сайте, существуют возможности участия в различных проектах фонда «Живая классика», следить за которыми можно в официальных группах Конкурса в социальных сетях. </w:t>
      </w:r>
    </w:p>
    <w:p w:rsidR="00962AD3" w:rsidRDefault="003C249C">
      <w:pPr>
        <w:numPr>
          <w:ilvl w:val="0"/>
          <w:numId w:val="53"/>
        </w:numPr>
        <w:spacing w:before="285" w:line="265" w:lineRule="atLeast"/>
        <w:ind w:right="-200"/>
        <w:jc w:val="both"/>
      </w:pPr>
      <w:r>
        <w:rPr>
          <w:b/>
          <w:bCs/>
          <w:color w:val="000000"/>
        </w:rPr>
        <w:t>Подготови</w:t>
      </w:r>
      <w:r>
        <w:rPr>
          <w:b/>
          <w:bCs/>
          <w:color w:val="000000"/>
        </w:rPr>
        <w:t xml:space="preserve">тельная часть классного этапа </w:t>
      </w:r>
    </w:p>
    <w:p w:rsidR="00962AD3" w:rsidRPr="00E575D3" w:rsidRDefault="003C249C">
      <w:pPr>
        <w:numPr>
          <w:ilvl w:val="0"/>
          <w:numId w:val="54"/>
        </w:numPr>
        <w:spacing w:before="1" w:line="278" w:lineRule="atLeast"/>
        <w:ind w:right="429"/>
        <w:jc w:val="both"/>
        <w:rPr>
          <w:lang w:val="ru-RU"/>
        </w:rPr>
      </w:pPr>
      <w:r w:rsidRPr="00E575D3">
        <w:rPr>
          <w:color w:val="000000"/>
          <w:lang w:val="ru-RU"/>
        </w:rPr>
        <w:t xml:space="preserve">Куратор классного этапа регистрируется на сайте </w:t>
      </w:r>
      <w:r>
        <w:rPr>
          <w:color w:val="000000"/>
          <w:u w:val="single"/>
        </w:rPr>
        <w:t>https</w:t>
      </w:r>
      <w:r w:rsidRPr="00E575D3">
        <w:rPr>
          <w:color w:val="000000"/>
          <w:u w:val="single"/>
          <w:lang w:val="ru-RU"/>
        </w:rPr>
        <w:t>://</w:t>
      </w:r>
      <w:r>
        <w:rPr>
          <w:color w:val="000000"/>
          <w:u w:val="single"/>
        </w:rPr>
        <w:t>youngreaders</w:t>
      </w:r>
      <w:r w:rsidRPr="00E575D3">
        <w:rPr>
          <w:color w:val="000000"/>
          <w:u w:val="single"/>
          <w:lang w:val="ru-RU"/>
        </w:rPr>
        <w:t>.</w:t>
      </w:r>
      <w:r>
        <w:rPr>
          <w:color w:val="000000"/>
          <w:u w:val="single"/>
        </w:rPr>
        <w:t>ru</w:t>
      </w:r>
      <w:r w:rsidRPr="00E575D3">
        <w:rPr>
          <w:color w:val="000000"/>
          <w:u w:val="single"/>
          <w:lang w:val="ru-RU"/>
        </w:rPr>
        <w:t>/,</w:t>
      </w:r>
      <w:r w:rsidRPr="00E575D3">
        <w:rPr>
          <w:color w:val="000000"/>
          <w:lang w:val="ru-RU"/>
        </w:rPr>
        <w:t xml:space="preserve"> с </w:t>
      </w:r>
      <w:r w:rsidRPr="00E575D3">
        <w:rPr>
          <w:color w:val="000000"/>
          <w:u w:val="single"/>
          <w:lang w:val="ru-RU"/>
        </w:rPr>
        <w:t>1.11.2022</w:t>
      </w:r>
      <w:r w:rsidRPr="00E575D3">
        <w:rPr>
          <w:color w:val="000000"/>
          <w:lang w:val="ru-RU"/>
        </w:rPr>
        <w:t xml:space="preserve"> до 01.02.2023. Он указывает свои данные в соответствии с формой регистрации, в том числе регион, учебное заведение, класс и литеру класса, в котором будет проводить классный этап. Допускается проведение классного этапа сразу для нескольких классов из одно</w:t>
      </w:r>
      <w:r w:rsidRPr="00E575D3">
        <w:rPr>
          <w:color w:val="000000"/>
          <w:lang w:val="ru-RU"/>
        </w:rPr>
        <w:t>й параллели, но следует учитывать, что при большом количестве участников время мероприятия может сильно  увеличиться  и  таким  образом  негативно  повлиять  на  интерес  и  вовлеченность участников и зрителей. В случае проведения классного этапа для неско</w:t>
      </w:r>
      <w:r w:rsidRPr="00E575D3">
        <w:rPr>
          <w:color w:val="000000"/>
          <w:lang w:val="ru-RU"/>
        </w:rPr>
        <w:t xml:space="preserve">льких классов из одной параллели, при регистрации в графе литера ставится пробел.  </w:t>
      </w:r>
    </w:p>
    <w:p w:rsidR="00962AD3" w:rsidRPr="00E575D3" w:rsidRDefault="003C249C">
      <w:pPr>
        <w:numPr>
          <w:ilvl w:val="0"/>
          <w:numId w:val="54"/>
        </w:numPr>
        <w:spacing w:before="13" w:line="265" w:lineRule="atLeast"/>
        <w:ind w:right="-200"/>
        <w:jc w:val="both"/>
        <w:rPr>
          <w:lang w:val="ru-RU"/>
        </w:rPr>
      </w:pPr>
      <w:r w:rsidRPr="00E575D3">
        <w:rPr>
          <w:color w:val="000000"/>
          <w:lang w:val="ru-RU"/>
        </w:rPr>
        <w:t xml:space="preserve">Куратор классного этапа скачивает из личного кабинета на сайте: </w:t>
      </w:r>
    </w:p>
    <w:p w:rsidR="00962AD3" w:rsidRDefault="003C249C">
      <w:pPr>
        <w:numPr>
          <w:ilvl w:val="1"/>
          <w:numId w:val="54"/>
        </w:numPr>
        <w:spacing w:before="9" w:line="265" w:lineRule="atLeast"/>
        <w:ind w:right="-200"/>
        <w:jc w:val="both"/>
      </w:pPr>
      <w:r>
        <w:rPr>
          <w:color w:val="000000"/>
        </w:rPr>
        <w:t xml:space="preserve">видеоролик для презентации конкурса </w:t>
      </w:r>
    </w:p>
    <w:p w:rsidR="00962AD3" w:rsidRDefault="003C249C">
      <w:pPr>
        <w:numPr>
          <w:ilvl w:val="1"/>
          <w:numId w:val="54"/>
        </w:numPr>
        <w:spacing w:before="1" w:line="265" w:lineRule="atLeast"/>
        <w:ind w:right="-200"/>
        <w:jc w:val="both"/>
      </w:pPr>
      <w:r>
        <w:rPr>
          <w:color w:val="000000"/>
        </w:rPr>
        <w:t xml:space="preserve">макет презентации конкурса для региона </w:t>
      </w:r>
    </w:p>
    <w:p w:rsidR="00962AD3" w:rsidRPr="00E575D3" w:rsidRDefault="003C249C">
      <w:pPr>
        <w:numPr>
          <w:ilvl w:val="1"/>
          <w:numId w:val="54"/>
        </w:numPr>
        <w:spacing w:before="5" w:line="265" w:lineRule="atLeast"/>
        <w:ind w:right="-200"/>
        <w:jc w:val="both"/>
        <w:rPr>
          <w:lang w:val="ru-RU"/>
        </w:rPr>
      </w:pPr>
      <w:r w:rsidRPr="00E575D3">
        <w:rPr>
          <w:color w:val="000000"/>
          <w:lang w:val="ru-RU"/>
        </w:rPr>
        <w:t>афишу о классном этапе конкурс</w:t>
      </w:r>
      <w:r w:rsidRPr="00E575D3">
        <w:rPr>
          <w:color w:val="000000"/>
          <w:lang w:val="ru-RU"/>
        </w:rPr>
        <w:t xml:space="preserve">а.  </w:t>
      </w:r>
    </w:p>
    <w:p w:rsidR="00962AD3" w:rsidRDefault="003C249C">
      <w:pPr>
        <w:numPr>
          <w:ilvl w:val="0"/>
          <w:numId w:val="54"/>
        </w:numPr>
        <w:spacing w:before="1" w:line="265" w:lineRule="atLeast"/>
        <w:ind w:right="-200"/>
        <w:jc w:val="both"/>
      </w:pPr>
      <w:r w:rsidRPr="00E575D3">
        <w:rPr>
          <w:color w:val="000000"/>
          <w:lang w:val="ru-RU"/>
        </w:rPr>
        <w:t xml:space="preserve">Куратор классного этапа проводит презентацию конкурса. </w:t>
      </w:r>
      <w:r>
        <w:rPr>
          <w:color w:val="000000"/>
        </w:rPr>
        <w:t xml:space="preserve">Срок проведения презентации </w:t>
      </w:r>
    </w:p>
    <w:p w:rsidR="00962AD3" w:rsidRDefault="003C249C">
      <w:pPr>
        <w:spacing w:before="4" w:line="273" w:lineRule="atLeast"/>
        <w:ind w:left="35" w:right="433"/>
        <w:jc w:val="both"/>
      </w:pPr>
      <w:r w:rsidRPr="00E575D3">
        <w:rPr>
          <w:color w:val="000000"/>
          <w:lang w:val="ru-RU"/>
        </w:rPr>
        <w:t>- с 15.11.2022 до 1.02.2023. Рекомендуется провести презентацию конкурса в ноябре-декабре, чтобы у участников было время на выбор книг и участие в других проектах «Жив</w:t>
      </w:r>
      <w:r w:rsidRPr="00E575D3">
        <w:rPr>
          <w:color w:val="000000"/>
          <w:lang w:val="ru-RU"/>
        </w:rPr>
        <w:t xml:space="preserve">ой классики». </w:t>
      </w:r>
      <w:r>
        <w:rPr>
          <w:color w:val="000000"/>
        </w:rPr>
        <w:t xml:space="preserve">В рамках презентации конкурса куратор: </w:t>
      </w:r>
    </w:p>
    <w:p w:rsidR="00962AD3" w:rsidRDefault="003C249C">
      <w:pPr>
        <w:numPr>
          <w:ilvl w:val="0"/>
          <w:numId w:val="55"/>
        </w:numPr>
        <w:spacing w:before="7" w:line="265" w:lineRule="atLeast"/>
        <w:ind w:right="-200"/>
        <w:jc w:val="both"/>
      </w:pPr>
      <w:r>
        <w:rPr>
          <w:color w:val="000000"/>
        </w:rPr>
        <w:t xml:space="preserve">показывает ролик о конкурсе; </w:t>
      </w:r>
    </w:p>
    <w:p w:rsidR="00962AD3" w:rsidRPr="00E575D3" w:rsidRDefault="003C249C">
      <w:pPr>
        <w:numPr>
          <w:ilvl w:val="0"/>
          <w:numId w:val="55"/>
        </w:numPr>
        <w:spacing w:before="13" w:line="265" w:lineRule="atLeast"/>
        <w:ind w:right="-200"/>
        <w:jc w:val="both"/>
        <w:rPr>
          <w:lang w:val="ru-RU"/>
        </w:rPr>
      </w:pPr>
      <w:r w:rsidRPr="00E575D3">
        <w:rPr>
          <w:color w:val="000000"/>
          <w:lang w:val="ru-RU"/>
        </w:rPr>
        <w:t xml:space="preserve">презентует этапы конкурса в регионе; </w:t>
      </w:r>
    </w:p>
    <w:p w:rsidR="00962AD3" w:rsidRPr="00E575D3" w:rsidRDefault="003C249C">
      <w:pPr>
        <w:numPr>
          <w:ilvl w:val="0"/>
          <w:numId w:val="55"/>
        </w:numPr>
        <w:spacing w:before="9" w:line="265" w:lineRule="atLeast"/>
        <w:ind w:right="-200"/>
        <w:jc w:val="both"/>
        <w:rPr>
          <w:lang w:val="ru-RU"/>
        </w:rPr>
      </w:pPr>
      <w:r w:rsidRPr="00E575D3">
        <w:rPr>
          <w:color w:val="000000"/>
          <w:lang w:val="ru-RU"/>
        </w:rPr>
        <w:t xml:space="preserve">размещает в информационном уголке класса афишу о конкурсе с ссылкой на </w:t>
      </w:r>
    </w:p>
    <w:p w:rsidR="00962AD3" w:rsidRDefault="003C249C">
      <w:pPr>
        <w:spacing w:before="12" w:line="265" w:lineRule="atLeast"/>
        <w:ind w:left="35" w:right="-200"/>
        <w:jc w:val="both"/>
      </w:pPr>
      <w:r>
        <w:rPr>
          <w:color w:val="000000"/>
        </w:rPr>
        <w:t xml:space="preserve">регистрацию; </w:t>
      </w:r>
    </w:p>
    <w:p w:rsidR="00962AD3" w:rsidRPr="00E575D3" w:rsidRDefault="003C249C">
      <w:pPr>
        <w:numPr>
          <w:ilvl w:val="0"/>
          <w:numId w:val="56"/>
        </w:numPr>
        <w:spacing w:before="7" w:line="265" w:lineRule="atLeast"/>
        <w:ind w:right="-200"/>
        <w:jc w:val="both"/>
        <w:rPr>
          <w:lang w:val="ru-RU"/>
        </w:rPr>
      </w:pPr>
      <w:r w:rsidRPr="00E575D3">
        <w:rPr>
          <w:color w:val="000000"/>
          <w:lang w:val="ru-RU"/>
        </w:rPr>
        <w:t xml:space="preserve">размещает в родительском чате класса информацию </w:t>
      </w:r>
      <w:r w:rsidRPr="00E575D3">
        <w:rPr>
          <w:color w:val="000000"/>
          <w:lang w:val="ru-RU"/>
        </w:rPr>
        <w:t xml:space="preserve">о конкурсе с ссылкой на </w:t>
      </w:r>
    </w:p>
    <w:p w:rsidR="00962AD3" w:rsidRPr="00E575D3" w:rsidRDefault="003C249C">
      <w:pPr>
        <w:spacing w:before="12" w:line="265" w:lineRule="atLeast"/>
        <w:ind w:left="35" w:right="-200"/>
        <w:jc w:val="both"/>
        <w:rPr>
          <w:lang w:val="ru-RU"/>
        </w:rPr>
      </w:pPr>
      <w:r w:rsidRPr="00E575D3">
        <w:rPr>
          <w:color w:val="000000"/>
          <w:lang w:val="ru-RU"/>
        </w:rPr>
        <w:t xml:space="preserve">ролик, презентацию этапов и ссылкой на регистрацию в конкурсе; </w:t>
      </w:r>
    </w:p>
    <w:p w:rsidR="00962AD3" w:rsidRPr="00E575D3" w:rsidRDefault="003C249C">
      <w:pPr>
        <w:numPr>
          <w:ilvl w:val="0"/>
          <w:numId w:val="57"/>
        </w:numPr>
        <w:spacing w:before="7" w:line="265" w:lineRule="atLeast"/>
        <w:ind w:right="-200"/>
        <w:jc w:val="both"/>
        <w:rPr>
          <w:lang w:val="ru-RU"/>
        </w:rPr>
      </w:pPr>
      <w:r w:rsidRPr="00E575D3">
        <w:rPr>
          <w:color w:val="000000"/>
          <w:lang w:val="ru-RU"/>
        </w:rPr>
        <w:t xml:space="preserve">размещает на сайте школы информацию о классном этапе конкурса (можно в виде </w:t>
      </w:r>
    </w:p>
    <w:p w:rsidR="00962AD3" w:rsidRPr="00E575D3" w:rsidRDefault="003C249C">
      <w:pPr>
        <w:spacing w:before="12" w:line="265" w:lineRule="atLeast"/>
        <w:ind w:left="35" w:right="-200"/>
        <w:jc w:val="both"/>
        <w:rPr>
          <w:lang w:val="ru-RU"/>
        </w:rPr>
      </w:pPr>
      <w:r w:rsidRPr="00E575D3">
        <w:rPr>
          <w:color w:val="000000"/>
          <w:lang w:val="ru-RU"/>
        </w:rPr>
        <w:t xml:space="preserve">сводной таблицы по всем классам школы); </w:t>
      </w:r>
    </w:p>
    <w:p w:rsidR="00962AD3" w:rsidRPr="00E575D3" w:rsidRDefault="003C249C">
      <w:pPr>
        <w:numPr>
          <w:ilvl w:val="0"/>
          <w:numId w:val="58"/>
        </w:numPr>
        <w:spacing w:before="7" w:line="265" w:lineRule="atLeast"/>
        <w:ind w:right="-200"/>
        <w:jc w:val="both"/>
        <w:rPr>
          <w:lang w:val="ru-RU"/>
        </w:rPr>
      </w:pPr>
      <w:r w:rsidRPr="00E575D3">
        <w:rPr>
          <w:color w:val="000000"/>
          <w:lang w:val="ru-RU"/>
        </w:rPr>
        <w:t>предлагает  каждому  из  учеников  самостоятельно</w:t>
      </w:r>
      <w:r w:rsidRPr="00E575D3">
        <w:rPr>
          <w:color w:val="000000"/>
          <w:lang w:val="ru-RU"/>
        </w:rPr>
        <w:t xml:space="preserve">  выбрать  книгу,  которая </w:t>
      </w:r>
    </w:p>
    <w:p w:rsidR="00962AD3" w:rsidRPr="00E575D3" w:rsidRDefault="003C249C">
      <w:pPr>
        <w:spacing w:before="4" w:line="273" w:lineRule="atLeast"/>
        <w:ind w:left="35" w:right="433"/>
        <w:jc w:val="both"/>
        <w:rPr>
          <w:lang w:val="ru-RU"/>
        </w:rPr>
      </w:pPr>
      <w:r w:rsidRPr="00E575D3">
        <w:rPr>
          <w:color w:val="000000"/>
          <w:lang w:val="ru-RU"/>
        </w:rPr>
        <w:t>произвела на него самое яркое впечатление. Критерии выбора - интерес к проблематике, яркое впечатление, близкие мысли и переживания героев и автора. Выбранные детьми книги не должны повторяться. Список рекомендованной литераэтап</w:t>
      </w:r>
      <w:r w:rsidRPr="00E575D3">
        <w:rPr>
          <w:color w:val="000000"/>
          <w:lang w:val="ru-RU"/>
        </w:rPr>
        <w:t xml:space="preserve">ы размещен на сайте Конкурса по ссылке </w:t>
      </w:r>
      <w:r>
        <w:rPr>
          <w:color w:val="000000"/>
        </w:rPr>
        <w:t>https</w:t>
      </w:r>
      <w:r w:rsidRPr="00E575D3">
        <w:rPr>
          <w:color w:val="000000"/>
          <w:lang w:val="ru-RU"/>
        </w:rPr>
        <w:t>://</w:t>
      </w:r>
      <w:r>
        <w:rPr>
          <w:color w:val="000000"/>
        </w:rPr>
        <w:t>youngreaders</w:t>
      </w:r>
      <w:r w:rsidRPr="00E575D3">
        <w:rPr>
          <w:color w:val="000000"/>
          <w:lang w:val="ru-RU"/>
        </w:rPr>
        <w:t>.</w:t>
      </w:r>
      <w:r>
        <w:rPr>
          <w:color w:val="000000"/>
        </w:rPr>
        <w:t>ru</w:t>
      </w:r>
      <w:r w:rsidRPr="00E575D3">
        <w:rPr>
          <w:color w:val="000000"/>
          <w:lang w:val="ru-RU"/>
        </w:rPr>
        <w:t>/</w:t>
      </w:r>
      <w:r>
        <w:rPr>
          <w:color w:val="000000"/>
        </w:rPr>
        <w:t>wp</w:t>
      </w:r>
      <w:r w:rsidRPr="00E575D3">
        <w:rPr>
          <w:color w:val="000000"/>
          <w:lang w:val="ru-RU"/>
        </w:rPr>
        <w:t>-</w:t>
      </w:r>
      <w:r>
        <w:rPr>
          <w:color w:val="000000"/>
        </w:rPr>
        <w:t>content</w:t>
      </w:r>
      <w:r w:rsidRPr="00E575D3">
        <w:rPr>
          <w:color w:val="000000"/>
          <w:lang w:val="ru-RU"/>
        </w:rPr>
        <w:t>/</w:t>
      </w:r>
      <w:r>
        <w:rPr>
          <w:color w:val="000000"/>
        </w:rPr>
        <w:t>themes</w:t>
      </w:r>
      <w:r w:rsidRPr="00E575D3">
        <w:rPr>
          <w:color w:val="000000"/>
          <w:lang w:val="ru-RU"/>
        </w:rPr>
        <w:t>/</w:t>
      </w:r>
      <w:r>
        <w:rPr>
          <w:color w:val="000000"/>
        </w:rPr>
        <w:t>flow</w:t>
      </w:r>
      <w:r w:rsidRPr="00E575D3">
        <w:rPr>
          <w:color w:val="000000"/>
          <w:lang w:val="ru-RU"/>
        </w:rPr>
        <w:t>/</w:t>
      </w:r>
      <w:r>
        <w:rPr>
          <w:color w:val="000000"/>
        </w:rPr>
        <w:t>files</w:t>
      </w:r>
      <w:r w:rsidRPr="00E575D3">
        <w:rPr>
          <w:color w:val="000000"/>
          <w:lang w:val="ru-RU"/>
        </w:rPr>
        <w:t>/</w:t>
      </w:r>
      <w:r>
        <w:rPr>
          <w:color w:val="000000"/>
        </w:rPr>
        <w:t>literature</w:t>
      </w:r>
      <w:r w:rsidRPr="00E575D3">
        <w:rPr>
          <w:color w:val="000000"/>
          <w:lang w:val="ru-RU"/>
        </w:rPr>
        <w:t>.</w:t>
      </w:r>
      <w:r>
        <w:rPr>
          <w:color w:val="000000"/>
        </w:rPr>
        <w:t>pdf</w:t>
      </w:r>
      <w:r w:rsidRPr="00E575D3">
        <w:rPr>
          <w:color w:val="000000"/>
          <w:lang w:val="ru-RU"/>
        </w:rPr>
        <w:t xml:space="preserve">. </w:t>
      </w:r>
    </w:p>
    <w:p w:rsidR="00962AD3" w:rsidRPr="00E575D3" w:rsidRDefault="003C249C">
      <w:pPr>
        <w:spacing w:before="4" w:after="4" w:line="273" w:lineRule="atLeast"/>
        <w:ind w:left="35" w:right="434" w:firstLine="710"/>
        <w:rPr>
          <w:lang w:val="ru-RU"/>
        </w:rPr>
      </w:pPr>
      <w:r w:rsidRPr="00E575D3">
        <w:rPr>
          <w:color w:val="000000"/>
          <w:lang w:val="ru-RU"/>
        </w:rPr>
        <w:t xml:space="preserve">В течение месяца куратор классного этапа может предлагать участникам поменяться книгами, изменить выбранное произведение. </w:t>
      </w:r>
    </w:p>
    <w:p w:rsidR="00962AD3" w:rsidRPr="00E575D3" w:rsidRDefault="003C249C">
      <w:pPr>
        <w:numPr>
          <w:ilvl w:val="0"/>
          <w:numId w:val="59"/>
        </w:numPr>
        <w:spacing w:before="1" w:line="273" w:lineRule="atLeast"/>
        <w:ind w:right="446"/>
        <w:jc w:val="both"/>
        <w:rPr>
          <w:lang w:val="ru-RU"/>
        </w:rPr>
      </w:pPr>
      <w:r w:rsidRPr="00E575D3">
        <w:rPr>
          <w:color w:val="000000"/>
          <w:lang w:val="ru-RU"/>
        </w:rPr>
        <w:t xml:space="preserve">Куратор классного этапа </w:t>
      </w:r>
      <w:r w:rsidRPr="00E575D3">
        <w:rPr>
          <w:color w:val="000000"/>
          <w:lang w:val="ru-RU"/>
        </w:rPr>
        <w:t xml:space="preserve">приглашает Жюри. Это может быть 3-7 человек - учителя, методисты школы, писатели, деятели культуры и искусства. Не допускается включение в жюри заинтересованных лиц: родственников выступающих конкурсантов. </w:t>
      </w:r>
    </w:p>
    <w:p w:rsidR="00962AD3" w:rsidRDefault="003C249C">
      <w:pPr>
        <w:numPr>
          <w:ilvl w:val="0"/>
          <w:numId w:val="59"/>
        </w:numPr>
        <w:spacing w:before="1" w:line="278" w:lineRule="atLeast"/>
        <w:ind w:right="446"/>
        <w:jc w:val="both"/>
      </w:pPr>
      <w:r w:rsidRPr="00E575D3">
        <w:rPr>
          <w:color w:val="000000"/>
          <w:lang w:val="ru-RU"/>
        </w:rPr>
        <w:t>Куратор классного этапа Конкурса размещает в личн</w:t>
      </w:r>
      <w:r w:rsidRPr="00E575D3">
        <w:rPr>
          <w:color w:val="000000"/>
          <w:lang w:val="ru-RU"/>
        </w:rPr>
        <w:t xml:space="preserve">ом кабинете куратора информацию о месте и времени проведения классного этапа и членах жюри классного этапа не позднее чем 1.02.2023. </w:t>
      </w:r>
      <w:r>
        <w:rPr>
          <w:color w:val="000000"/>
        </w:rPr>
        <w:t xml:space="preserve">Классный этап проводится в срок с 1 по 6 марта 2023 года. </w:t>
      </w:r>
    </w:p>
    <w:p w:rsidR="00962AD3" w:rsidRPr="00E575D3" w:rsidRDefault="003C249C">
      <w:pPr>
        <w:numPr>
          <w:ilvl w:val="0"/>
          <w:numId w:val="59"/>
        </w:numPr>
        <w:spacing w:before="5" w:line="273" w:lineRule="atLeast"/>
        <w:ind w:right="442"/>
        <w:rPr>
          <w:lang w:val="ru-RU"/>
        </w:rPr>
      </w:pPr>
      <w:r w:rsidRPr="00E575D3">
        <w:rPr>
          <w:color w:val="000000"/>
          <w:lang w:val="ru-RU"/>
        </w:rPr>
        <w:lastRenderedPageBreak/>
        <w:t xml:space="preserve">Куратор классного этапа информирует участников о дате/времени и месте проведении классного этапа: </w:t>
      </w:r>
    </w:p>
    <w:p w:rsidR="00962AD3" w:rsidRDefault="003C249C">
      <w:pPr>
        <w:numPr>
          <w:ilvl w:val="0"/>
          <w:numId w:val="60"/>
        </w:numPr>
        <w:spacing w:before="159" w:line="292" w:lineRule="atLeast"/>
        <w:ind w:right="-200"/>
        <w:jc w:val="both"/>
        <w:rPr>
          <w:rFonts w:ascii="Calibri" w:eastAsia="Calibri" w:hAnsi="Calibri" w:cs="Calibri"/>
        </w:rPr>
      </w:pPr>
      <w:r>
        <w:rPr>
          <w:color w:val="000000"/>
        </w:rPr>
        <w:t>сообщает им информацию лично;</w:t>
      </w:r>
      <w:r>
        <w:rPr>
          <w:rFonts w:ascii="Calibri" w:eastAsia="Calibri" w:hAnsi="Calibri" w:cs="Calibri"/>
          <w:color w:val="000000"/>
        </w:rPr>
        <w:t xml:space="preserve"> </w:t>
      </w:r>
    </w:p>
    <w:p w:rsidR="00962AD3" w:rsidRPr="00E575D3" w:rsidRDefault="003C249C">
      <w:pPr>
        <w:numPr>
          <w:ilvl w:val="0"/>
          <w:numId w:val="60"/>
        </w:numPr>
        <w:spacing w:before="1" w:line="292" w:lineRule="atLeast"/>
        <w:ind w:right="-200"/>
        <w:jc w:val="both"/>
        <w:rPr>
          <w:rFonts w:ascii="Calibri" w:eastAsia="Calibri" w:hAnsi="Calibri" w:cs="Calibri"/>
          <w:lang w:val="ru-RU"/>
        </w:rPr>
      </w:pPr>
      <w:r w:rsidRPr="00E575D3">
        <w:rPr>
          <w:color w:val="000000"/>
          <w:lang w:val="ru-RU"/>
        </w:rPr>
        <w:t>вносит дополнения в афишу конкурса, размещенную в классе;</w:t>
      </w:r>
      <w:r w:rsidRPr="00E575D3">
        <w:rPr>
          <w:rFonts w:ascii="Calibri" w:eastAsia="Calibri" w:hAnsi="Calibri" w:cs="Calibri"/>
          <w:color w:val="000000"/>
          <w:lang w:val="ru-RU"/>
        </w:rPr>
        <w:t xml:space="preserve"> </w:t>
      </w:r>
    </w:p>
    <w:p w:rsidR="00962AD3" w:rsidRPr="00E575D3" w:rsidRDefault="003C249C">
      <w:pPr>
        <w:numPr>
          <w:ilvl w:val="0"/>
          <w:numId w:val="60"/>
        </w:numPr>
        <w:spacing w:before="1" w:line="292" w:lineRule="atLeast"/>
        <w:ind w:right="-200"/>
        <w:jc w:val="both"/>
        <w:rPr>
          <w:rFonts w:ascii="Calibri" w:eastAsia="Calibri" w:hAnsi="Calibri" w:cs="Calibri"/>
          <w:lang w:val="ru-RU"/>
        </w:rPr>
      </w:pPr>
      <w:r w:rsidRPr="00E575D3">
        <w:rPr>
          <w:color w:val="000000"/>
          <w:lang w:val="ru-RU"/>
        </w:rPr>
        <w:t>публикует информацию в родительском чате;</w:t>
      </w:r>
      <w:r w:rsidRPr="00E575D3">
        <w:rPr>
          <w:rFonts w:ascii="Calibri" w:eastAsia="Calibri" w:hAnsi="Calibri" w:cs="Calibri"/>
          <w:color w:val="000000"/>
          <w:lang w:val="ru-RU"/>
        </w:rPr>
        <w:t xml:space="preserve"> </w:t>
      </w:r>
    </w:p>
    <w:p w:rsidR="00962AD3" w:rsidRPr="00E575D3" w:rsidRDefault="003C249C">
      <w:pPr>
        <w:numPr>
          <w:ilvl w:val="0"/>
          <w:numId w:val="60"/>
        </w:numPr>
        <w:spacing w:before="1" w:line="251" w:lineRule="atLeast"/>
        <w:ind w:right="438"/>
        <w:jc w:val="both"/>
        <w:rPr>
          <w:rFonts w:ascii="Calibri" w:eastAsia="Calibri" w:hAnsi="Calibri" w:cs="Calibri"/>
          <w:lang w:val="ru-RU"/>
        </w:rPr>
      </w:pPr>
      <w:r w:rsidRPr="00E575D3">
        <w:rPr>
          <w:color w:val="000000"/>
          <w:lang w:val="ru-RU"/>
        </w:rPr>
        <w:t>передает информацию кура</w:t>
      </w:r>
      <w:r w:rsidRPr="00E575D3">
        <w:rPr>
          <w:color w:val="000000"/>
          <w:lang w:val="ru-RU"/>
        </w:rPr>
        <w:t>тору школьного этапа для публикации сводного графика по всем классам на сайте школы и размещении на общем информационном стенде школы</w:t>
      </w:r>
      <w:r w:rsidRPr="00E575D3">
        <w:rPr>
          <w:rFonts w:ascii="Calibri" w:eastAsia="Calibri" w:hAnsi="Calibri" w:cs="Calibri"/>
          <w:color w:val="000000"/>
          <w:lang w:val="ru-RU"/>
        </w:rPr>
        <w:t xml:space="preserve"> </w:t>
      </w:r>
    </w:p>
    <w:p w:rsidR="00962AD3" w:rsidRDefault="003C249C">
      <w:pPr>
        <w:numPr>
          <w:ilvl w:val="0"/>
          <w:numId w:val="61"/>
        </w:numPr>
        <w:spacing w:before="255" w:after="1" w:line="265" w:lineRule="atLeast"/>
        <w:ind w:right="-200"/>
        <w:jc w:val="both"/>
      </w:pPr>
      <w:r>
        <w:rPr>
          <w:b/>
          <w:bCs/>
          <w:color w:val="000000"/>
        </w:rPr>
        <w:t xml:space="preserve">Проведение классного этапа </w:t>
      </w:r>
    </w:p>
    <w:p w:rsidR="00962AD3" w:rsidRPr="00E575D3" w:rsidRDefault="003C249C">
      <w:pPr>
        <w:numPr>
          <w:ilvl w:val="0"/>
          <w:numId w:val="62"/>
        </w:numPr>
        <w:spacing w:line="278" w:lineRule="atLeast"/>
        <w:ind w:right="439"/>
        <w:rPr>
          <w:lang w:val="ru-RU"/>
        </w:rPr>
      </w:pPr>
      <w:r w:rsidRPr="00E575D3">
        <w:rPr>
          <w:color w:val="000000"/>
          <w:lang w:val="ru-RU"/>
        </w:rPr>
        <w:t xml:space="preserve">Обязательным условием участия в классном этапе является регистрация участника на сайте </w:t>
      </w:r>
      <w:r>
        <w:rPr>
          <w:color w:val="000000"/>
          <w:u w:val="single"/>
        </w:rPr>
        <w:t>https</w:t>
      </w:r>
      <w:r w:rsidRPr="00E575D3">
        <w:rPr>
          <w:color w:val="000000"/>
          <w:u w:val="single"/>
          <w:lang w:val="ru-RU"/>
        </w:rPr>
        <w:t>:</w:t>
      </w:r>
      <w:r w:rsidRPr="00E575D3">
        <w:rPr>
          <w:color w:val="000000"/>
          <w:u w:val="single"/>
          <w:lang w:val="ru-RU"/>
        </w:rPr>
        <w:t>//</w:t>
      </w:r>
      <w:r>
        <w:rPr>
          <w:color w:val="000000"/>
          <w:u w:val="single"/>
        </w:rPr>
        <w:t>youngreaders</w:t>
      </w:r>
      <w:r w:rsidRPr="00E575D3">
        <w:rPr>
          <w:color w:val="000000"/>
          <w:u w:val="single"/>
          <w:lang w:val="ru-RU"/>
        </w:rPr>
        <w:t>.</w:t>
      </w:r>
      <w:r>
        <w:rPr>
          <w:color w:val="000000"/>
          <w:u w:val="single"/>
        </w:rPr>
        <w:t>ru</w:t>
      </w:r>
      <w:r w:rsidRPr="00E575D3">
        <w:rPr>
          <w:color w:val="000000"/>
          <w:lang w:val="ru-RU"/>
        </w:rPr>
        <w:t xml:space="preserve"> до начала этапа. </w:t>
      </w:r>
    </w:p>
    <w:p w:rsidR="00962AD3" w:rsidRPr="00E575D3" w:rsidRDefault="003C249C">
      <w:pPr>
        <w:numPr>
          <w:ilvl w:val="0"/>
          <w:numId w:val="62"/>
        </w:numPr>
        <w:spacing w:line="278" w:lineRule="atLeast"/>
        <w:ind w:right="440"/>
        <w:rPr>
          <w:lang w:val="ru-RU"/>
        </w:rPr>
      </w:pPr>
      <w:r w:rsidRPr="00E575D3">
        <w:rPr>
          <w:color w:val="000000"/>
          <w:lang w:val="ru-RU"/>
        </w:rPr>
        <w:t xml:space="preserve">При регистрации участник должен корректно внести свои данные, а также автора и название выбранного произведения.  </w:t>
      </w:r>
    </w:p>
    <w:p w:rsidR="00962AD3" w:rsidRPr="00E575D3" w:rsidRDefault="003C249C">
      <w:pPr>
        <w:numPr>
          <w:ilvl w:val="0"/>
          <w:numId w:val="62"/>
        </w:numPr>
        <w:spacing w:line="278" w:lineRule="atLeast"/>
        <w:ind w:right="440"/>
        <w:rPr>
          <w:lang w:val="ru-RU"/>
        </w:rPr>
      </w:pPr>
      <w:r w:rsidRPr="00E575D3">
        <w:rPr>
          <w:color w:val="000000"/>
          <w:lang w:val="ru-RU"/>
        </w:rPr>
        <w:t>При подаче заведомо ложных данных об участнике (например, неверно указан возраст и класс обучения), он бу</w:t>
      </w:r>
      <w:r w:rsidRPr="00E575D3">
        <w:rPr>
          <w:color w:val="000000"/>
          <w:lang w:val="ru-RU"/>
        </w:rPr>
        <w:t xml:space="preserve">дет дисквалифицирован.  </w:t>
      </w:r>
    </w:p>
    <w:p w:rsidR="00962AD3" w:rsidRPr="00E575D3" w:rsidRDefault="003C249C">
      <w:pPr>
        <w:numPr>
          <w:ilvl w:val="0"/>
          <w:numId w:val="62"/>
        </w:numPr>
        <w:spacing w:line="278" w:lineRule="atLeast"/>
        <w:ind w:right="438"/>
        <w:jc w:val="both"/>
        <w:rPr>
          <w:lang w:val="ru-RU"/>
        </w:rPr>
      </w:pPr>
      <w:r w:rsidRPr="00E575D3">
        <w:rPr>
          <w:color w:val="000000"/>
          <w:lang w:val="ru-RU"/>
        </w:rPr>
        <w:t xml:space="preserve">Во  время  классного  этапа  необходимо  сделать  несколько  отчетных  фотографий выступающих  участников,  и  общую  фотографию  всех  участников,  зрителей  и  жюри.  По возможности - записать видео мероприятия. </w:t>
      </w:r>
    </w:p>
    <w:p w:rsidR="00962AD3" w:rsidRPr="00E575D3" w:rsidRDefault="003C249C">
      <w:pPr>
        <w:numPr>
          <w:ilvl w:val="0"/>
          <w:numId w:val="62"/>
        </w:numPr>
        <w:spacing w:before="5" w:line="273" w:lineRule="atLeast"/>
        <w:ind w:right="447"/>
        <w:rPr>
          <w:lang w:val="ru-RU"/>
        </w:rPr>
      </w:pPr>
      <w:r w:rsidRPr="00E575D3">
        <w:rPr>
          <w:color w:val="000000"/>
          <w:lang w:val="ru-RU"/>
        </w:rPr>
        <w:t>На классном этап</w:t>
      </w:r>
      <w:r w:rsidRPr="00E575D3">
        <w:rPr>
          <w:color w:val="000000"/>
          <w:lang w:val="ru-RU"/>
        </w:rPr>
        <w:t xml:space="preserve">е участники могут читать выбранный отрывок как по книге, так и на память.  </w:t>
      </w:r>
    </w:p>
    <w:p w:rsidR="00962AD3" w:rsidRDefault="003C249C">
      <w:pPr>
        <w:numPr>
          <w:ilvl w:val="0"/>
          <w:numId w:val="62"/>
        </w:numPr>
        <w:spacing w:before="1" w:line="278" w:lineRule="atLeast"/>
        <w:ind w:right="447"/>
        <w:jc w:val="both"/>
      </w:pPr>
      <w:r w:rsidRPr="00E575D3">
        <w:rPr>
          <w:color w:val="000000"/>
          <w:lang w:val="ru-RU"/>
        </w:rPr>
        <w:t xml:space="preserve">Жюри  оценивает  выступления  участников,  исходя  из  критериев,  представленных  в приложении 2 настоящего Положения. </w:t>
      </w:r>
      <w:r>
        <w:rPr>
          <w:color w:val="000000"/>
        </w:rPr>
        <w:t xml:space="preserve">При оценивании члены жюри используют оценочные листы (см. приложение 4). </w:t>
      </w:r>
    </w:p>
    <w:p w:rsidR="00962AD3" w:rsidRPr="00E575D3" w:rsidRDefault="003C249C">
      <w:pPr>
        <w:numPr>
          <w:ilvl w:val="0"/>
          <w:numId w:val="62"/>
        </w:numPr>
        <w:spacing w:before="5" w:line="273" w:lineRule="atLeast"/>
        <w:ind w:right="437"/>
        <w:rPr>
          <w:lang w:val="ru-RU"/>
        </w:rPr>
      </w:pPr>
      <w:r w:rsidRPr="00E575D3">
        <w:rPr>
          <w:color w:val="000000"/>
          <w:lang w:val="ru-RU"/>
        </w:rPr>
        <w:t xml:space="preserve">Каждый  участник  классного  этапа  получает  в  электронном  виде  диплом  участника (размещен на сайте </w:t>
      </w:r>
      <w:r>
        <w:rPr>
          <w:color w:val="000000"/>
          <w:u w:val="single"/>
        </w:rPr>
        <w:t>https</w:t>
      </w:r>
      <w:r w:rsidRPr="00E575D3">
        <w:rPr>
          <w:color w:val="000000"/>
          <w:u w:val="single"/>
          <w:lang w:val="ru-RU"/>
        </w:rPr>
        <w:t>://</w:t>
      </w:r>
      <w:r>
        <w:rPr>
          <w:color w:val="000000"/>
          <w:u w:val="single"/>
        </w:rPr>
        <w:t>youngreaders</w:t>
      </w:r>
      <w:r w:rsidRPr="00E575D3">
        <w:rPr>
          <w:color w:val="000000"/>
          <w:u w:val="single"/>
          <w:lang w:val="ru-RU"/>
        </w:rPr>
        <w:t>.</w:t>
      </w:r>
      <w:r>
        <w:rPr>
          <w:color w:val="000000"/>
          <w:u w:val="single"/>
        </w:rPr>
        <w:t>ru</w:t>
      </w:r>
      <w:r w:rsidRPr="00E575D3">
        <w:rPr>
          <w:color w:val="000000"/>
          <w:lang w:val="ru-RU"/>
        </w:rPr>
        <w:t xml:space="preserve"> в личных кабинетах участников). </w:t>
      </w:r>
    </w:p>
    <w:p w:rsidR="00962AD3" w:rsidRPr="00E575D3" w:rsidRDefault="003C249C">
      <w:pPr>
        <w:numPr>
          <w:ilvl w:val="0"/>
          <w:numId w:val="62"/>
        </w:numPr>
        <w:spacing w:before="5" w:line="273" w:lineRule="atLeast"/>
        <w:ind w:right="434"/>
        <w:jc w:val="both"/>
        <w:rPr>
          <w:lang w:val="ru-RU"/>
        </w:rPr>
      </w:pPr>
      <w:r w:rsidRPr="00E575D3">
        <w:rPr>
          <w:color w:val="000000"/>
          <w:lang w:val="ru-RU"/>
        </w:rPr>
        <w:t xml:space="preserve">Победителями  классного  этапа  считаются  три  участника,  набравшие  наибольшее количество  </w:t>
      </w:r>
      <w:r w:rsidRPr="00E575D3">
        <w:rPr>
          <w:color w:val="000000"/>
          <w:lang w:val="ru-RU"/>
        </w:rPr>
        <w:t xml:space="preserve">баллов.  Они  награждаются  дипломом  «Победитель  классного  этапа”  (будет размещен  на  сайте  </w:t>
      </w:r>
      <w:r>
        <w:rPr>
          <w:color w:val="000000"/>
          <w:u w:val="single"/>
        </w:rPr>
        <w:t>https</w:t>
      </w:r>
      <w:r w:rsidRPr="00E575D3">
        <w:rPr>
          <w:color w:val="000000"/>
          <w:u w:val="single"/>
          <w:lang w:val="ru-RU"/>
        </w:rPr>
        <w:t>://</w:t>
      </w:r>
      <w:r>
        <w:rPr>
          <w:color w:val="000000"/>
          <w:u w:val="single"/>
        </w:rPr>
        <w:t>youngreaders</w:t>
      </w:r>
      <w:r w:rsidRPr="00E575D3">
        <w:rPr>
          <w:color w:val="000000"/>
          <w:u w:val="single"/>
          <w:lang w:val="ru-RU"/>
        </w:rPr>
        <w:t>.</w:t>
      </w:r>
      <w:r>
        <w:rPr>
          <w:color w:val="000000"/>
          <w:u w:val="single"/>
        </w:rPr>
        <w:t>ru</w:t>
      </w:r>
      <w:r w:rsidRPr="00E575D3">
        <w:rPr>
          <w:color w:val="000000"/>
          <w:lang w:val="ru-RU"/>
        </w:rPr>
        <w:t xml:space="preserve">  в  личных  кабинетах  участников)  и  становятся участниками школьного этапа. </w:t>
      </w:r>
    </w:p>
    <w:p w:rsidR="00962AD3" w:rsidRPr="00E575D3" w:rsidRDefault="003C249C">
      <w:pPr>
        <w:numPr>
          <w:ilvl w:val="0"/>
          <w:numId w:val="63"/>
        </w:numPr>
        <w:spacing w:before="264" w:line="244" w:lineRule="atLeast"/>
        <w:ind w:right="-200"/>
        <w:jc w:val="both"/>
        <w:rPr>
          <w:sz w:val="22"/>
          <w:szCs w:val="22"/>
          <w:lang w:val="ru-RU"/>
        </w:rPr>
      </w:pPr>
      <w:r w:rsidRPr="00E575D3">
        <w:rPr>
          <w:b/>
          <w:bCs/>
          <w:color w:val="000000"/>
          <w:sz w:val="22"/>
          <w:szCs w:val="22"/>
          <w:lang w:val="ru-RU"/>
        </w:rPr>
        <w:t xml:space="preserve">Сдача отчета о проведении классного этапа </w:t>
      </w:r>
    </w:p>
    <w:p w:rsidR="00962AD3" w:rsidRPr="00E575D3" w:rsidRDefault="003C249C">
      <w:pPr>
        <w:spacing w:before="1" w:line="278" w:lineRule="atLeast"/>
        <w:ind w:left="36" w:right="444"/>
        <w:jc w:val="both"/>
        <w:rPr>
          <w:lang w:val="ru-RU"/>
        </w:rPr>
      </w:pPr>
      <w:r w:rsidRPr="00E575D3">
        <w:rPr>
          <w:color w:val="000000"/>
          <w:lang w:val="ru-RU"/>
        </w:rPr>
        <w:t>2.3.1.  Отч</w:t>
      </w:r>
      <w:r w:rsidRPr="00E575D3">
        <w:rPr>
          <w:color w:val="000000"/>
          <w:lang w:val="ru-RU"/>
        </w:rPr>
        <w:t xml:space="preserve">ет  о  проведении  классного  этапа  имена  победителей  и  названия  произведений, фотографии и видео, должны быть размещены в личном кабинете куратора классного этапа в срок до 06.03.2023. </w:t>
      </w:r>
    </w:p>
    <w:p w:rsidR="00962AD3" w:rsidRPr="00E575D3" w:rsidRDefault="003C249C">
      <w:pPr>
        <w:numPr>
          <w:ilvl w:val="0"/>
          <w:numId w:val="64"/>
        </w:numPr>
        <w:spacing w:before="290" w:line="265" w:lineRule="atLeast"/>
        <w:ind w:right="-200"/>
        <w:jc w:val="both"/>
        <w:rPr>
          <w:lang w:val="ru-RU"/>
        </w:rPr>
      </w:pPr>
      <w:r w:rsidRPr="00E575D3">
        <w:rPr>
          <w:b/>
          <w:bCs/>
          <w:color w:val="000000"/>
          <w:lang w:val="ru-RU"/>
        </w:rPr>
        <w:t>Второй этап (школьный) проводится среди конкурсантов одного учре</w:t>
      </w:r>
      <w:r w:rsidRPr="00E575D3">
        <w:rPr>
          <w:b/>
          <w:bCs/>
          <w:color w:val="000000"/>
          <w:lang w:val="ru-RU"/>
        </w:rPr>
        <w:t xml:space="preserve">ждения </w:t>
      </w:r>
    </w:p>
    <w:p w:rsidR="00962AD3" w:rsidRPr="00E575D3" w:rsidRDefault="003C249C">
      <w:pPr>
        <w:spacing w:before="1" w:line="278" w:lineRule="atLeast"/>
        <w:ind w:left="36" w:right="434"/>
        <w:rPr>
          <w:lang w:val="ru-RU"/>
        </w:rPr>
      </w:pPr>
      <w:r w:rsidRPr="00E575D3">
        <w:rPr>
          <w:b/>
          <w:bCs/>
          <w:color w:val="000000"/>
          <w:lang w:val="ru-RU"/>
        </w:rPr>
        <w:t xml:space="preserve">общего или дополнительного образования. В этом этапе конкурса принимают участие по три победителя от каждого класса.  </w:t>
      </w:r>
    </w:p>
    <w:p w:rsidR="00962AD3" w:rsidRDefault="003C249C">
      <w:pPr>
        <w:numPr>
          <w:ilvl w:val="0"/>
          <w:numId w:val="65"/>
        </w:numPr>
        <w:spacing w:before="285" w:line="265" w:lineRule="atLeast"/>
        <w:ind w:right="-200"/>
        <w:jc w:val="both"/>
      </w:pPr>
      <w:r>
        <w:rPr>
          <w:b/>
          <w:bCs/>
          <w:color w:val="000000"/>
        </w:rPr>
        <w:t xml:space="preserve">Подготовительная часть школьного этапа </w:t>
      </w:r>
    </w:p>
    <w:p w:rsidR="00962AD3" w:rsidRPr="00E575D3" w:rsidRDefault="003C249C">
      <w:pPr>
        <w:numPr>
          <w:ilvl w:val="0"/>
          <w:numId w:val="66"/>
        </w:numPr>
        <w:spacing w:before="1" w:line="276" w:lineRule="atLeast"/>
        <w:ind w:right="439"/>
        <w:jc w:val="both"/>
        <w:rPr>
          <w:lang w:val="ru-RU"/>
        </w:rPr>
      </w:pPr>
      <w:r w:rsidRPr="00E575D3">
        <w:rPr>
          <w:color w:val="000000"/>
          <w:lang w:val="ru-RU"/>
        </w:rPr>
        <w:t xml:space="preserve">Ответственным  за  проведение  Конкурса  в  школе/учреждении  дополнительного </w:t>
      </w:r>
      <w:r w:rsidRPr="00E575D3">
        <w:rPr>
          <w:color w:val="000000"/>
          <w:sz w:val="22"/>
          <w:szCs w:val="22"/>
          <w:lang w:val="ru-RU"/>
        </w:rPr>
        <w:t>образования</w:t>
      </w:r>
      <w:r w:rsidRPr="00E575D3">
        <w:rPr>
          <w:color w:val="000000"/>
          <w:sz w:val="22"/>
          <w:szCs w:val="22"/>
          <w:lang w:val="ru-RU"/>
        </w:rPr>
        <w:t xml:space="preserve"> может быть директор, его заместитель, учитель/педагог, методист или библиотекарь. От одной  школы/учреждения  дополнительного  образования  может  быть  назначен  только  один ответственный  за  проведение  Конкурса.  Организатор  школьного  этапа  регист</w:t>
      </w:r>
      <w:r w:rsidRPr="00E575D3">
        <w:rPr>
          <w:color w:val="000000"/>
          <w:sz w:val="22"/>
          <w:szCs w:val="22"/>
          <w:lang w:val="ru-RU"/>
        </w:rPr>
        <w:t xml:space="preserve">рируется  на  сайте </w:t>
      </w:r>
      <w:r>
        <w:rPr>
          <w:color w:val="000000"/>
          <w:sz w:val="22"/>
          <w:szCs w:val="22"/>
          <w:u w:val="single"/>
        </w:rPr>
        <w:t>www</w:t>
      </w:r>
      <w:r w:rsidRPr="00E575D3">
        <w:rPr>
          <w:color w:val="000000"/>
          <w:sz w:val="22"/>
          <w:szCs w:val="22"/>
          <w:u w:val="single"/>
          <w:lang w:val="ru-RU"/>
        </w:rPr>
        <w:t>.</w:t>
      </w:r>
      <w:r>
        <w:rPr>
          <w:color w:val="000000"/>
          <w:sz w:val="22"/>
          <w:szCs w:val="22"/>
          <w:u w:val="single"/>
        </w:rPr>
        <w:t>youngreaders</w:t>
      </w:r>
      <w:r w:rsidRPr="00E575D3">
        <w:rPr>
          <w:color w:val="000000"/>
          <w:sz w:val="22"/>
          <w:szCs w:val="22"/>
          <w:u w:val="single"/>
          <w:lang w:val="ru-RU"/>
        </w:rPr>
        <w:t>.</w:t>
      </w:r>
      <w:r>
        <w:rPr>
          <w:color w:val="000000"/>
          <w:sz w:val="22"/>
          <w:szCs w:val="22"/>
          <w:u w:val="single"/>
        </w:rPr>
        <w:t>ru</w:t>
      </w:r>
      <w:r w:rsidRPr="00E575D3">
        <w:rPr>
          <w:color w:val="000000"/>
          <w:sz w:val="22"/>
          <w:szCs w:val="22"/>
          <w:u w:val="single"/>
          <w:lang w:val="ru-RU"/>
        </w:rPr>
        <w:t xml:space="preserve">  с  01.11.2022  до  1.02.2023</w:t>
      </w:r>
      <w:r w:rsidRPr="00E575D3">
        <w:rPr>
          <w:color w:val="000000"/>
          <w:sz w:val="22"/>
          <w:szCs w:val="22"/>
          <w:lang w:val="ru-RU"/>
        </w:rPr>
        <w:t xml:space="preserve">. </w:t>
      </w:r>
      <w:r w:rsidRPr="00E575D3">
        <w:rPr>
          <w:color w:val="000000"/>
          <w:lang w:val="ru-RU"/>
        </w:rPr>
        <w:t xml:space="preserve"> Он  указывает  свои  данные  в  соответствии  с формой регистрации, в том числе регион, учебное заведение, в котором будет проводить школьный этап.  </w:t>
      </w:r>
    </w:p>
    <w:p w:rsidR="00962AD3" w:rsidRPr="00E575D3" w:rsidRDefault="003C249C">
      <w:pPr>
        <w:numPr>
          <w:ilvl w:val="0"/>
          <w:numId w:val="66"/>
        </w:numPr>
        <w:spacing w:before="8" w:line="265" w:lineRule="atLeast"/>
        <w:ind w:right="-200"/>
        <w:jc w:val="both"/>
        <w:rPr>
          <w:lang w:val="ru-RU"/>
        </w:rPr>
      </w:pPr>
      <w:r w:rsidRPr="00E575D3">
        <w:rPr>
          <w:color w:val="000000"/>
          <w:lang w:val="ru-RU"/>
        </w:rPr>
        <w:t xml:space="preserve">Школьный этап конкурса может быть проведен в формате общешкольного мероприятия </w:t>
      </w:r>
    </w:p>
    <w:p w:rsidR="00962AD3" w:rsidRPr="00E575D3" w:rsidRDefault="003C249C">
      <w:pPr>
        <w:spacing w:before="12" w:line="265" w:lineRule="atLeast"/>
        <w:ind w:left="36" w:right="-200"/>
        <w:jc w:val="both"/>
        <w:rPr>
          <w:lang w:val="ru-RU"/>
        </w:rPr>
      </w:pPr>
      <w:r w:rsidRPr="00E575D3">
        <w:rPr>
          <w:color w:val="000000"/>
          <w:lang w:val="ru-RU"/>
        </w:rPr>
        <w:t xml:space="preserve">в библиотеке, актовом зале или ином подходящем пространстве. </w:t>
      </w:r>
    </w:p>
    <w:p w:rsidR="00962AD3" w:rsidRPr="00E575D3" w:rsidRDefault="003C249C">
      <w:pPr>
        <w:numPr>
          <w:ilvl w:val="0"/>
          <w:numId w:val="67"/>
        </w:numPr>
        <w:spacing w:before="7" w:line="265" w:lineRule="atLeast"/>
        <w:ind w:right="-200"/>
        <w:jc w:val="both"/>
        <w:rPr>
          <w:lang w:val="ru-RU"/>
        </w:rPr>
      </w:pPr>
      <w:r w:rsidRPr="00E575D3">
        <w:rPr>
          <w:color w:val="000000"/>
          <w:lang w:val="ru-RU"/>
        </w:rPr>
        <w:t xml:space="preserve">Куратор школьного этапа скачивает из личного кабинета на сайте: </w:t>
      </w:r>
    </w:p>
    <w:p w:rsidR="00962AD3" w:rsidRDefault="003C249C">
      <w:pPr>
        <w:numPr>
          <w:ilvl w:val="2"/>
          <w:numId w:val="67"/>
        </w:numPr>
        <w:spacing w:before="13" w:line="265" w:lineRule="atLeast"/>
        <w:ind w:right="-200"/>
        <w:jc w:val="both"/>
      </w:pPr>
      <w:r>
        <w:rPr>
          <w:color w:val="000000"/>
        </w:rPr>
        <w:t xml:space="preserve">видеоролик для презентации конкурса </w:t>
      </w:r>
    </w:p>
    <w:p w:rsidR="00962AD3" w:rsidRDefault="003C249C">
      <w:pPr>
        <w:numPr>
          <w:ilvl w:val="2"/>
          <w:numId w:val="67"/>
        </w:numPr>
        <w:spacing w:before="1" w:line="265" w:lineRule="atLeast"/>
        <w:ind w:right="-200"/>
        <w:jc w:val="both"/>
      </w:pPr>
      <w:r>
        <w:rPr>
          <w:color w:val="000000"/>
        </w:rPr>
        <w:t xml:space="preserve">макет презентации конкурса для региона </w:t>
      </w:r>
    </w:p>
    <w:p w:rsidR="00962AD3" w:rsidRDefault="003C249C">
      <w:pPr>
        <w:numPr>
          <w:ilvl w:val="2"/>
          <w:numId w:val="67"/>
        </w:numPr>
        <w:spacing w:before="5" w:line="265" w:lineRule="atLeast"/>
        <w:ind w:right="-200"/>
        <w:jc w:val="both"/>
      </w:pPr>
      <w:r>
        <w:rPr>
          <w:color w:val="000000"/>
        </w:rPr>
        <w:t xml:space="preserve">афишу о школьном этапе конкурса </w:t>
      </w:r>
    </w:p>
    <w:p w:rsidR="00962AD3" w:rsidRPr="00E575D3" w:rsidRDefault="003C249C">
      <w:pPr>
        <w:numPr>
          <w:ilvl w:val="1"/>
          <w:numId w:val="67"/>
        </w:numPr>
        <w:spacing w:before="1" w:line="278" w:lineRule="atLeast"/>
        <w:ind w:right="-200"/>
        <w:jc w:val="both"/>
        <w:rPr>
          <w:lang w:val="ru-RU"/>
        </w:rPr>
      </w:pPr>
      <w:r w:rsidRPr="00E575D3">
        <w:rPr>
          <w:color w:val="000000"/>
          <w:lang w:val="ru-RU"/>
        </w:rPr>
        <w:lastRenderedPageBreak/>
        <w:t>Куратор школьного этапа приглашает Жюри. Это может быть 3-7 человек - учителя, библиотекари,  методисты  школы,  писатели,  деятели  культуры  и  искусства.  Не  допускается включение</w:t>
      </w:r>
      <w:r w:rsidRPr="00E575D3">
        <w:rPr>
          <w:color w:val="000000"/>
          <w:lang w:val="ru-RU"/>
        </w:rPr>
        <w:t xml:space="preserve">  в  жюри  заинтересованных  лиц:  родственников  выступающих  конкурсантов  и  их непосредственных наставников. </w:t>
      </w:r>
    </w:p>
    <w:p w:rsidR="00962AD3" w:rsidRDefault="003C249C">
      <w:pPr>
        <w:numPr>
          <w:ilvl w:val="0"/>
          <w:numId w:val="68"/>
        </w:numPr>
        <w:spacing w:before="161" w:line="273" w:lineRule="atLeast"/>
        <w:ind w:right="446"/>
        <w:jc w:val="both"/>
      </w:pPr>
      <w:r w:rsidRPr="00E575D3">
        <w:rPr>
          <w:color w:val="000000"/>
          <w:lang w:val="ru-RU"/>
        </w:rPr>
        <w:t>Куратор  школьного  этапа  Конкурса  размещает  в  личном  кабинете  куратора информацию о месте и времени проведения школьного этапа и членах</w:t>
      </w:r>
      <w:r w:rsidRPr="00E575D3">
        <w:rPr>
          <w:color w:val="000000"/>
          <w:lang w:val="ru-RU"/>
        </w:rPr>
        <w:t xml:space="preserve"> жюри школьного этапа не позднее чем 1.02.2023. </w:t>
      </w:r>
      <w:r>
        <w:rPr>
          <w:color w:val="000000"/>
        </w:rPr>
        <w:t xml:space="preserve">Школьный этап проводится в срок с 7 по 15 марта 2023 года. </w:t>
      </w:r>
    </w:p>
    <w:p w:rsidR="00962AD3" w:rsidRPr="00E575D3" w:rsidRDefault="003C249C">
      <w:pPr>
        <w:numPr>
          <w:ilvl w:val="0"/>
          <w:numId w:val="68"/>
        </w:numPr>
        <w:spacing w:before="1" w:line="278" w:lineRule="atLeast"/>
        <w:ind w:right="441"/>
        <w:rPr>
          <w:lang w:val="ru-RU"/>
        </w:rPr>
      </w:pPr>
      <w:r w:rsidRPr="00E575D3">
        <w:rPr>
          <w:color w:val="000000"/>
          <w:lang w:val="ru-RU"/>
        </w:rPr>
        <w:t xml:space="preserve">Куратор школьного этапа информирует участников о дате/времени и месте проведении школьного этапа: </w:t>
      </w:r>
    </w:p>
    <w:p w:rsidR="00962AD3" w:rsidRDefault="003C249C">
      <w:pPr>
        <w:numPr>
          <w:ilvl w:val="0"/>
          <w:numId w:val="69"/>
        </w:numPr>
        <w:spacing w:line="265" w:lineRule="atLeast"/>
        <w:ind w:right="-200"/>
        <w:jc w:val="both"/>
      </w:pPr>
      <w:r>
        <w:rPr>
          <w:color w:val="000000"/>
        </w:rPr>
        <w:t xml:space="preserve">сообщает им информацию лично; </w:t>
      </w:r>
    </w:p>
    <w:p w:rsidR="00962AD3" w:rsidRPr="00E575D3" w:rsidRDefault="003C249C">
      <w:pPr>
        <w:numPr>
          <w:ilvl w:val="0"/>
          <w:numId w:val="69"/>
        </w:numPr>
        <w:spacing w:before="1" w:line="265" w:lineRule="atLeast"/>
        <w:ind w:right="-200"/>
        <w:jc w:val="both"/>
        <w:rPr>
          <w:lang w:val="ru-RU"/>
        </w:rPr>
      </w:pPr>
      <w:r w:rsidRPr="00E575D3">
        <w:rPr>
          <w:color w:val="000000"/>
          <w:lang w:val="ru-RU"/>
        </w:rPr>
        <w:t xml:space="preserve">вносит дополнения </w:t>
      </w:r>
      <w:r w:rsidRPr="00E575D3">
        <w:rPr>
          <w:color w:val="000000"/>
          <w:lang w:val="ru-RU"/>
        </w:rPr>
        <w:t xml:space="preserve">в афишу конкурса, размещенную в школе; </w:t>
      </w:r>
    </w:p>
    <w:p w:rsidR="00962AD3" w:rsidRPr="00E575D3" w:rsidRDefault="003C249C">
      <w:pPr>
        <w:numPr>
          <w:ilvl w:val="0"/>
          <w:numId w:val="69"/>
        </w:numPr>
        <w:spacing w:before="1" w:line="265" w:lineRule="atLeast"/>
        <w:ind w:right="-200"/>
        <w:jc w:val="both"/>
        <w:rPr>
          <w:lang w:val="ru-RU"/>
        </w:rPr>
      </w:pPr>
      <w:r w:rsidRPr="00E575D3">
        <w:rPr>
          <w:color w:val="000000"/>
          <w:lang w:val="ru-RU"/>
        </w:rPr>
        <w:t xml:space="preserve">публикует информацию в родительском чате и социальных сетях школы; </w:t>
      </w:r>
    </w:p>
    <w:p w:rsidR="00962AD3" w:rsidRDefault="003C249C">
      <w:pPr>
        <w:numPr>
          <w:ilvl w:val="0"/>
          <w:numId w:val="70"/>
        </w:numPr>
        <w:spacing w:before="250" w:line="265" w:lineRule="atLeast"/>
        <w:ind w:right="-200"/>
        <w:jc w:val="both"/>
      </w:pPr>
      <w:r>
        <w:rPr>
          <w:b/>
          <w:bCs/>
          <w:color w:val="000000"/>
        </w:rPr>
        <w:t xml:space="preserve">Проведение школьного этапа </w:t>
      </w:r>
    </w:p>
    <w:p w:rsidR="00962AD3" w:rsidRPr="00E575D3" w:rsidRDefault="003C249C">
      <w:pPr>
        <w:numPr>
          <w:ilvl w:val="0"/>
          <w:numId w:val="71"/>
        </w:numPr>
        <w:spacing w:before="4" w:line="273" w:lineRule="atLeast"/>
        <w:ind w:right="440"/>
        <w:rPr>
          <w:lang w:val="ru-RU"/>
        </w:rPr>
      </w:pPr>
      <w:r w:rsidRPr="00E575D3">
        <w:rPr>
          <w:color w:val="000000"/>
          <w:lang w:val="ru-RU"/>
        </w:rPr>
        <w:t xml:space="preserve">Обязательным условием участия в школьном этапе является регистрация участника на сайте </w:t>
      </w:r>
      <w:r>
        <w:rPr>
          <w:color w:val="000000"/>
          <w:u w:val="single"/>
        </w:rPr>
        <w:t>https</w:t>
      </w:r>
      <w:r w:rsidRPr="00E575D3">
        <w:rPr>
          <w:color w:val="000000"/>
          <w:u w:val="single"/>
          <w:lang w:val="ru-RU"/>
        </w:rPr>
        <w:t>://</w:t>
      </w:r>
      <w:r>
        <w:rPr>
          <w:color w:val="000000"/>
          <w:u w:val="single"/>
        </w:rPr>
        <w:t>youngreaders</w:t>
      </w:r>
      <w:r w:rsidRPr="00E575D3">
        <w:rPr>
          <w:color w:val="000000"/>
          <w:u w:val="single"/>
          <w:lang w:val="ru-RU"/>
        </w:rPr>
        <w:t>.</w:t>
      </w:r>
      <w:r>
        <w:rPr>
          <w:color w:val="000000"/>
          <w:u w:val="single"/>
        </w:rPr>
        <w:t>ru</w:t>
      </w:r>
      <w:r w:rsidRPr="00E575D3">
        <w:rPr>
          <w:color w:val="000000"/>
          <w:lang w:val="ru-RU"/>
        </w:rPr>
        <w:t xml:space="preserve"> до начала этапа. </w:t>
      </w:r>
    </w:p>
    <w:p w:rsidR="00962AD3" w:rsidRPr="00E575D3" w:rsidRDefault="003C249C">
      <w:pPr>
        <w:numPr>
          <w:ilvl w:val="0"/>
          <w:numId w:val="71"/>
        </w:numPr>
        <w:spacing w:before="5" w:line="273" w:lineRule="atLeast"/>
        <w:ind w:right="440"/>
        <w:rPr>
          <w:lang w:val="ru-RU"/>
        </w:rPr>
      </w:pPr>
      <w:r w:rsidRPr="00E575D3">
        <w:rPr>
          <w:color w:val="000000"/>
          <w:lang w:val="ru-RU"/>
        </w:rPr>
        <w:t xml:space="preserve">При регистрации участник должен корректно внести свои данные, а также автора и название выбранного произведения.  </w:t>
      </w:r>
    </w:p>
    <w:p w:rsidR="00962AD3" w:rsidRPr="00E575D3" w:rsidRDefault="003C249C">
      <w:pPr>
        <w:numPr>
          <w:ilvl w:val="0"/>
          <w:numId w:val="71"/>
        </w:numPr>
        <w:spacing w:before="5" w:line="273" w:lineRule="atLeast"/>
        <w:ind w:right="440"/>
        <w:rPr>
          <w:lang w:val="ru-RU"/>
        </w:rPr>
      </w:pPr>
      <w:r w:rsidRPr="00E575D3">
        <w:rPr>
          <w:color w:val="000000"/>
          <w:lang w:val="ru-RU"/>
        </w:rPr>
        <w:t>При подаче заведомо ложных данных об участнике (например, неверно указан возраст и класс обучения), он будет дисквалифицир</w:t>
      </w:r>
      <w:r w:rsidRPr="00E575D3">
        <w:rPr>
          <w:color w:val="000000"/>
          <w:lang w:val="ru-RU"/>
        </w:rPr>
        <w:t xml:space="preserve">ован.  </w:t>
      </w:r>
    </w:p>
    <w:p w:rsidR="00962AD3" w:rsidRPr="00E575D3" w:rsidRDefault="003C249C">
      <w:pPr>
        <w:numPr>
          <w:ilvl w:val="0"/>
          <w:numId w:val="71"/>
        </w:numPr>
        <w:spacing w:before="5" w:line="273" w:lineRule="atLeast"/>
        <w:ind w:right="434"/>
        <w:jc w:val="both"/>
        <w:rPr>
          <w:lang w:val="ru-RU"/>
        </w:rPr>
      </w:pPr>
      <w:r w:rsidRPr="00E575D3">
        <w:rPr>
          <w:color w:val="000000"/>
          <w:lang w:val="ru-RU"/>
        </w:rPr>
        <w:t xml:space="preserve">.Во  время  школьного  этапа  необходимо  сделать  несколько  отчетных  фотографий выступающих  участников,  и  общую  фотографию  всех  участников,  зрителей  и  жюри.  По возможности - записать видео мероприятия. </w:t>
      </w:r>
    </w:p>
    <w:p w:rsidR="00962AD3" w:rsidRPr="00E575D3" w:rsidRDefault="003C249C">
      <w:pPr>
        <w:numPr>
          <w:ilvl w:val="0"/>
          <w:numId w:val="71"/>
        </w:numPr>
        <w:spacing w:before="1" w:line="278" w:lineRule="atLeast"/>
        <w:ind w:right="447"/>
        <w:rPr>
          <w:lang w:val="ru-RU"/>
        </w:rPr>
      </w:pPr>
      <w:r w:rsidRPr="00E575D3">
        <w:rPr>
          <w:color w:val="000000"/>
          <w:lang w:val="ru-RU"/>
        </w:rPr>
        <w:t>На школьном этапе участники чита</w:t>
      </w:r>
      <w:r w:rsidRPr="00E575D3">
        <w:rPr>
          <w:color w:val="000000"/>
          <w:lang w:val="ru-RU"/>
        </w:rPr>
        <w:t xml:space="preserve">ют выбранный отрывок наизусть. Можно читать как тот же отрывок, что и на классном этапе, так и другой.  </w:t>
      </w:r>
    </w:p>
    <w:p w:rsidR="00962AD3" w:rsidRDefault="003C249C">
      <w:pPr>
        <w:numPr>
          <w:ilvl w:val="0"/>
          <w:numId w:val="71"/>
        </w:numPr>
        <w:spacing w:line="278" w:lineRule="atLeast"/>
        <w:ind w:right="447"/>
        <w:jc w:val="both"/>
      </w:pPr>
      <w:r w:rsidRPr="00E575D3">
        <w:rPr>
          <w:color w:val="000000"/>
          <w:lang w:val="ru-RU"/>
        </w:rPr>
        <w:t xml:space="preserve">Жюри  оценивает  выступления  участников,  исходя  из  критериев,  представленных  в приложении 2 настоящего Положения. </w:t>
      </w:r>
      <w:r>
        <w:rPr>
          <w:color w:val="000000"/>
        </w:rPr>
        <w:t>При оценивании члены жюри испол</w:t>
      </w:r>
      <w:r>
        <w:rPr>
          <w:color w:val="000000"/>
        </w:rPr>
        <w:t xml:space="preserve">ьзуют оценочные листы (см. приложение 4) </w:t>
      </w:r>
    </w:p>
    <w:p w:rsidR="00962AD3" w:rsidRPr="00E575D3" w:rsidRDefault="003C249C">
      <w:pPr>
        <w:numPr>
          <w:ilvl w:val="0"/>
          <w:numId w:val="71"/>
        </w:numPr>
        <w:spacing w:before="5" w:line="273" w:lineRule="atLeast"/>
        <w:ind w:right="438"/>
        <w:rPr>
          <w:lang w:val="ru-RU"/>
        </w:rPr>
      </w:pPr>
      <w:r w:rsidRPr="00E575D3">
        <w:rPr>
          <w:color w:val="000000"/>
          <w:lang w:val="ru-RU"/>
        </w:rPr>
        <w:t xml:space="preserve">Каждый участник школьного этапа получает в электронном виде диплом участника (размещен на сайте </w:t>
      </w:r>
      <w:r>
        <w:rPr>
          <w:color w:val="000000"/>
          <w:u w:val="single"/>
        </w:rPr>
        <w:t>https</w:t>
      </w:r>
      <w:r w:rsidRPr="00E575D3">
        <w:rPr>
          <w:color w:val="000000"/>
          <w:u w:val="single"/>
          <w:lang w:val="ru-RU"/>
        </w:rPr>
        <w:t>://</w:t>
      </w:r>
      <w:r>
        <w:rPr>
          <w:color w:val="000000"/>
          <w:u w:val="single"/>
        </w:rPr>
        <w:t>youngreaders</w:t>
      </w:r>
      <w:r w:rsidRPr="00E575D3">
        <w:rPr>
          <w:color w:val="000000"/>
          <w:u w:val="single"/>
          <w:lang w:val="ru-RU"/>
        </w:rPr>
        <w:t>.</w:t>
      </w:r>
      <w:r>
        <w:rPr>
          <w:color w:val="000000"/>
          <w:u w:val="single"/>
        </w:rPr>
        <w:t>ru</w:t>
      </w:r>
      <w:r w:rsidRPr="00E575D3">
        <w:rPr>
          <w:color w:val="000000"/>
          <w:lang w:val="ru-RU"/>
        </w:rPr>
        <w:t xml:space="preserve"> в личных кабинетах участников). </w:t>
      </w:r>
    </w:p>
    <w:p w:rsidR="00962AD3" w:rsidRPr="00E575D3" w:rsidRDefault="003C249C">
      <w:pPr>
        <w:numPr>
          <w:ilvl w:val="0"/>
          <w:numId w:val="71"/>
        </w:numPr>
        <w:spacing w:before="5" w:line="273" w:lineRule="atLeast"/>
        <w:ind w:right="434"/>
        <w:jc w:val="both"/>
        <w:rPr>
          <w:lang w:val="ru-RU"/>
        </w:rPr>
      </w:pPr>
      <w:r w:rsidRPr="00E575D3">
        <w:rPr>
          <w:color w:val="000000"/>
          <w:lang w:val="ru-RU"/>
        </w:rPr>
        <w:t>Победителями  школьного  этапа  считаются  три  участника,  н</w:t>
      </w:r>
      <w:r w:rsidRPr="00E575D3">
        <w:rPr>
          <w:color w:val="000000"/>
          <w:lang w:val="ru-RU"/>
        </w:rPr>
        <w:t xml:space="preserve">абравшие  наибольшее количество  баллов.  Они  награждаются  дипломом  «Победитель  школьного  этапа”  (будет размещен  на  сайте  </w:t>
      </w:r>
      <w:r>
        <w:rPr>
          <w:color w:val="000000"/>
          <w:u w:val="single"/>
        </w:rPr>
        <w:t>https</w:t>
      </w:r>
      <w:r w:rsidRPr="00E575D3">
        <w:rPr>
          <w:color w:val="000000"/>
          <w:u w:val="single"/>
          <w:lang w:val="ru-RU"/>
        </w:rPr>
        <w:t>://</w:t>
      </w:r>
      <w:r>
        <w:rPr>
          <w:color w:val="000000"/>
          <w:u w:val="single"/>
        </w:rPr>
        <w:t>youngreaders</w:t>
      </w:r>
      <w:r w:rsidRPr="00E575D3">
        <w:rPr>
          <w:color w:val="000000"/>
          <w:u w:val="single"/>
          <w:lang w:val="ru-RU"/>
        </w:rPr>
        <w:t>.</w:t>
      </w:r>
      <w:r>
        <w:rPr>
          <w:color w:val="000000"/>
          <w:u w:val="single"/>
        </w:rPr>
        <w:t>ru</w:t>
      </w:r>
      <w:r w:rsidRPr="00E575D3">
        <w:rPr>
          <w:color w:val="000000"/>
          <w:lang w:val="ru-RU"/>
        </w:rPr>
        <w:t xml:space="preserve">  в  личных  кабинетах  участников)  и  становятся участниками районного этапа. </w:t>
      </w:r>
    </w:p>
    <w:p w:rsidR="00962AD3" w:rsidRPr="00E575D3" w:rsidRDefault="003C249C">
      <w:pPr>
        <w:numPr>
          <w:ilvl w:val="0"/>
          <w:numId w:val="72"/>
        </w:numPr>
        <w:spacing w:before="262" w:line="265" w:lineRule="atLeast"/>
        <w:ind w:right="-200"/>
        <w:jc w:val="both"/>
        <w:rPr>
          <w:lang w:val="ru-RU"/>
        </w:rPr>
      </w:pPr>
      <w:r w:rsidRPr="00E575D3">
        <w:rPr>
          <w:b/>
          <w:bCs/>
          <w:color w:val="000000"/>
          <w:lang w:val="ru-RU"/>
        </w:rPr>
        <w:t>Сдача отчета о провед</w:t>
      </w:r>
      <w:r w:rsidRPr="00E575D3">
        <w:rPr>
          <w:b/>
          <w:bCs/>
          <w:color w:val="000000"/>
          <w:lang w:val="ru-RU"/>
        </w:rPr>
        <w:t xml:space="preserve">ении школьного этапа </w:t>
      </w:r>
    </w:p>
    <w:p w:rsidR="00962AD3" w:rsidRDefault="003C249C">
      <w:pPr>
        <w:spacing w:before="4" w:line="273" w:lineRule="atLeast"/>
        <w:ind w:left="36" w:right="444"/>
        <w:jc w:val="both"/>
      </w:pPr>
      <w:r w:rsidRPr="00E575D3">
        <w:rPr>
          <w:color w:val="000000"/>
          <w:lang w:val="ru-RU"/>
        </w:rPr>
        <w:t xml:space="preserve">3.3.1. Отчет о проведении школьного этапа: имена победителей и названия произведений, фотографии и видео, должны быть размещены в личном кабинете куратора школьного этапа в  срок  до  15.03.2023.  </w:t>
      </w:r>
      <w:r>
        <w:rPr>
          <w:color w:val="000000"/>
        </w:rPr>
        <w:t>Размещение  отчета  является  условием  участия  в  районно</w:t>
      </w:r>
      <w:r>
        <w:rPr>
          <w:color w:val="000000"/>
        </w:rPr>
        <w:t xml:space="preserve">м  этапе Конкурса. </w:t>
      </w:r>
    </w:p>
    <w:p w:rsidR="00962AD3" w:rsidRPr="00E575D3" w:rsidRDefault="003C249C">
      <w:pPr>
        <w:numPr>
          <w:ilvl w:val="0"/>
          <w:numId w:val="73"/>
        </w:numPr>
        <w:spacing w:before="273" w:line="278" w:lineRule="atLeast"/>
        <w:ind w:right="443"/>
        <w:rPr>
          <w:lang w:val="ru-RU"/>
        </w:rPr>
      </w:pPr>
      <w:r w:rsidRPr="00E575D3">
        <w:rPr>
          <w:b/>
          <w:bCs/>
          <w:color w:val="000000"/>
          <w:lang w:val="ru-RU"/>
        </w:rPr>
        <w:t>Третий этап (районный) проводится среди конкурсантов одного района, победителей школьных туров.</w:t>
      </w:r>
      <w:r w:rsidRPr="00E575D3">
        <w:rPr>
          <w:color w:val="000000"/>
          <w:lang w:val="ru-RU"/>
        </w:rPr>
        <w:t xml:space="preserve">  </w:t>
      </w:r>
    </w:p>
    <w:p w:rsidR="00962AD3" w:rsidRDefault="003C249C">
      <w:pPr>
        <w:numPr>
          <w:ilvl w:val="0"/>
          <w:numId w:val="74"/>
        </w:numPr>
        <w:spacing w:before="285" w:after="1" w:line="265" w:lineRule="atLeast"/>
        <w:ind w:right="-200"/>
        <w:jc w:val="both"/>
      </w:pPr>
      <w:r>
        <w:rPr>
          <w:b/>
          <w:bCs/>
          <w:color w:val="000000"/>
        </w:rPr>
        <w:t xml:space="preserve">Подготовительная часть районного этапа </w:t>
      </w:r>
    </w:p>
    <w:p w:rsidR="00962AD3" w:rsidRPr="00E575D3" w:rsidRDefault="003C249C">
      <w:pPr>
        <w:numPr>
          <w:ilvl w:val="0"/>
          <w:numId w:val="75"/>
        </w:numPr>
        <w:spacing w:line="278" w:lineRule="atLeast"/>
        <w:ind w:right="432"/>
        <w:jc w:val="both"/>
        <w:rPr>
          <w:lang w:val="ru-RU"/>
        </w:rPr>
      </w:pPr>
      <w:r w:rsidRPr="00E575D3">
        <w:rPr>
          <w:color w:val="000000"/>
          <w:lang w:val="ru-RU"/>
        </w:rPr>
        <w:t xml:space="preserve">Ответственным за проведение </w:t>
      </w:r>
      <w:r w:rsidRPr="00E575D3">
        <w:rPr>
          <w:b/>
          <w:bCs/>
          <w:color w:val="000000"/>
          <w:lang w:val="ru-RU"/>
        </w:rPr>
        <w:t xml:space="preserve">районного/муниципального этапа </w:t>
      </w:r>
      <w:r w:rsidRPr="00E575D3">
        <w:rPr>
          <w:color w:val="000000"/>
          <w:lang w:val="ru-RU"/>
        </w:rPr>
        <w:t>Конкурса выступает представитель  библи</w:t>
      </w:r>
      <w:r w:rsidRPr="00E575D3">
        <w:rPr>
          <w:color w:val="000000"/>
          <w:lang w:val="ru-RU"/>
        </w:rPr>
        <w:t xml:space="preserve">отеки/  культурного  центра/  муниципального  учреждения дополнительного  образования  или  органа  управления  образованием  (по  согласованию  </w:t>
      </w:r>
      <w:r>
        <w:rPr>
          <w:color w:val="000000"/>
        </w:rPr>
        <w:t xml:space="preserve">с Региональным  куратором).  </w:t>
      </w:r>
      <w:r w:rsidRPr="00E575D3">
        <w:rPr>
          <w:color w:val="000000"/>
          <w:lang w:val="ru-RU"/>
        </w:rPr>
        <w:t xml:space="preserve">Куратор  районного  этапа  регистрируется  на  сайте </w:t>
      </w:r>
      <w:r>
        <w:rPr>
          <w:color w:val="000000"/>
          <w:u w:val="single"/>
        </w:rPr>
        <w:t>https</w:t>
      </w:r>
      <w:r w:rsidRPr="00E575D3">
        <w:rPr>
          <w:color w:val="000000"/>
          <w:u w:val="single"/>
          <w:lang w:val="ru-RU"/>
        </w:rPr>
        <w:t>://</w:t>
      </w:r>
      <w:r>
        <w:rPr>
          <w:color w:val="000000"/>
          <w:u w:val="single"/>
        </w:rPr>
        <w:t>youngreaders</w:t>
      </w:r>
      <w:r w:rsidRPr="00E575D3">
        <w:rPr>
          <w:color w:val="000000"/>
          <w:u w:val="single"/>
          <w:lang w:val="ru-RU"/>
        </w:rPr>
        <w:t>.</w:t>
      </w:r>
      <w:r>
        <w:rPr>
          <w:color w:val="000000"/>
          <w:u w:val="single"/>
        </w:rPr>
        <w:t>ru</w:t>
      </w:r>
      <w:r w:rsidRPr="00E575D3">
        <w:rPr>
          <w:color w:val="000000"/>
          <w:u w:val="single"/>
          <w:lang w:val="ru-RU"/>
        </w:rPr>
        <w:t>/,</w:t>
      </w:r>
      <w:r w:rsidRPr="00E575D3">
        <w:rPr>
          <w:color w:val="000000"/>
          <w:lang w:val="ru-RU"/>
        </w:rPr>
        <w:t xml:space="preserve"> с </w:t>
      </w:r>
      <w:r w:rsidRPr="00E575D3">
        <w:rPr>
          <w:color w:val="000000"/>
          <w:u w:val="single"/>
          <w:lang w:val="ru-RU"/>
        </w:rPr>
        <w:t>1</w:t>
      </w:r>
      <w:r w:rsidRPr="00E575D3">
        <w:rPr>
          <w:color w:val="000000"/>
          <w:u w:val="single"/>
          <w:lang w:val="ru-RU"/>
        </w:rPr>
        <w:t>.11.2022</w:t>
      </w:r>
      <w:r w:rsidRPr="00E575D3">
        <w:rPr>
          <w:color w:val="000000"/>
          <w:lang w:val="ru-RU"/>
        </w:rPr>
        <w:t xml:space="preserve"> до 01.02.2023. Он указывает свои данные в соответствии с формой регистрации, в том числе регион, район, учреждение.  </w:t>
      </w:r>
    </w:p>
    <w:p w:rsidR="00962AD3" w:rsidRPr="00E575D3" w:rsidRDefault="003C249C">
      <w:pPr>
        <w:numPr>
          <w:ilvl w:val="0"/>
          <w:numId w:val="75"/>
        </w:numPr>
        <w:spacing w:line="278" w:lineRule="atLeast"/>
        <w:ind w:right="432"/>
        <w:rPr>
          <w:lang w:val="ru-RU"/>
        </w:rPr>
      </w:pPr>
      <w:r w:rsidRPr="00E575D3">
        <w:rPr>
          <w:color w:val="000000"/>
          <w:lang w:val="ru-RU"/>
        </w:rPr>
        <w:t xml:space="preserve">Районный  (муниципальный)  этап  может  быть  проведен  в  библиотеке,  культурном центре,  муниципальном  учреждении  дополнительного  образования  в  формате  культурно- </w:t>
      </w:r>
      <w:r w:rsidRPr="00E575D3">
        <w:rPr>
          <w:color w:val="000000"/>
          <w:lang w:val="ru-RU"/>
        </w:rPr>
        <w:lastRenderedPageBreak/>
        <w:t>досугового  мероприятия,  которое  может  быть  интересно  не  только  участникам  и</w:t>
      </w:r>
      <w:r w:rsidRPr="00E575D3">
        <w:rPr>
          <w:color w:val="000000"/>
          <w:lang w:val="ru-RU"/>
        </w:rPr>
        <w:t xml:space="preserve">  их болельщикам, но и более широкой аудитории. </w:t>
      </w:r>
    </w:p>
    <w:p w:rsidR="00962AD3" w:rsidRPr="00E575D3" w:rsidRDefault="003C249C">
      <w:pPr>
        <w:numPr>
          <w:ilvl w:val="0"/>
          <w:numId w:val="75"/>
        </w:numPr>
        <w:spacing w:before="8" w:after="12" w:line="265" w:lineRule="atLeast"/>
        <w:ind w:right="-200"/>
        <w:jc w:val="both"/>
        <w:rPr>
          <w:lang w:val="ru-RU"/>
        </w:rPr>
      </w:pPr>
      <w:r w:rsidRPr="00E575D3">
        <w:rPr>
          <w:color w:val="000000"/>
          <w:lang w:val="ru-RU"/>
        </w:rPr>
        <w:t xml:space="preserve">Куратор районного этапа скачивает из личного кабинета на сайте: </w:t>
      </w:r>
    </w:p>
    <w:p w:rsidR="00962AD3" w:rsidRDefault="003C249C">
      <w:pPr>
        <w:numPr>
          <w:ilvl w:val="0"/>
          <w:numId w:val="76"/>
        </w:numPr>
        <w:spacing w:before="1" w:line="265" w:lineRule="atLeast"/>
        <w:ind w:right="-200"/>
        <w:jc w:val="both"/>
      </w:pPr>
      <w:r>
        <w:rPr>
          <w:color w:val="000000"/>
        </w:rPr>
        <w:t xml:space="preserve">видеоролик для презентации конкурса </w:t>
      </w:r>
    </w:p>
    <w:p w:rsidR="00962AD3" w:rsidRDefault="003C249C">
      <w:pPr>
        <w:numPr>
          <w:ilvl w:val="0"/>
          <w:numId w:val="76"/>
        </w:numPr>
        <w:spacing w:before="1" w:line="265" w:lineRule="atLeast"/>
        <w:ind w:right="-200"/>
        <w:jc w:val="both"/>
      </w:pPr>
      <w:r>
        <w:rPr>
          <w:color w:val="000000"/>
        </w:rPr>
        <w:t xml:space="preserve">макет презентации конкурса </w:t>
      </w:r>
    </w:p>
    <w:p w:rsidR="00962AD3" w:rsidRDefault="003C249C">
      <w:pPr>
        <w:numPr>
          <w:ilvl w:val="0"/>
          <w:numId w:val="76"/>
        </w:numPr>
        <w:spacing w:before="5" w:line="265" w:lineRule="atLeast"/>
        <w:ind w:right="-200"/>
        <w:jc w:val="both"/>
      </w:pPr>
      <w:r>
        <w:rPr>
          <w:color w:val="000000"/>
        </w:rPr>
        <w:t xml:space="preserve">афишу о районном этапе конкурса </w:t>
      </w:r>
    </w:p>
    <w:p w:rsidR="00962AD3" w:rsidRPr="00E575D3" w:rsidRDefault="003C249C">
      <w:pPr>
        <w:numPr>
          <w:ilvl w:val="0"/>
          <w:numId w:val="77"/>
        </w:numPr>
        <w:spacing w:before="161" w:line="273" w:lineRule="atLeast"/>
        <w:ind w:right="446"/>
        <w:jc w:val="both"/>
        <w:rPr>
          <w:lang w:val="ru-RU"/>
        </w:rPr>
      </w:pPr>
      <w:r w:rsidRPr="00E575D3">
        <w:rPr>
          <w:color w:val="000000"/>
          <w:lang w:val="ru-RU"/>
        </w:rPr>
        <w:t>Куратор районного этапа приглашает Жюри. Это</w:t>
      </w:r>
      <w:r w:rsidRPr="00E575D3">
        <w:rPr>
          <w:color w:val="000000"/>
          <w:lang w:val="ru-RU"/>
        </w:rPr>
        <w:t xml:space="preserve"> может быть 3-7 человек - писатели, актеры, режиссеры, литературоведы, общественные деятели, деятели культуры и искусства, преподаватели  литературы,  представители  Комитетов  (Министерств/Департаментов) образования и науки Российской Федерации. В состав </w:t>
      </w:r>
      <w:r w:rsidRPr="00E575D3">
        <w:rPr>
          <w:color w:val="000000"/>
          <w:lang w:val="ru-RU"/>
        </w:rPr>
        <w:t xml:space="preserve">жюри всех уровней должны входить представители разных профессий. Не допускается включение в жюри заинтересованных лиц: родственников выступающих конкурсантов и их непосредственных наставников. </w:t>
      </w:r>
    </w:p>
    <w:p w:rsidR="00962AD3" w:rsidRPr="00E575D3" w:rsidRDefault="003C249C">
      <w:pPr>
        <w:numPr>
          <w:ilvl w:val="0"/>
          <w:numId w:val="77"/>
        </w:numPr>
        <w:spacing w:before="5" w:line="273" w:lineRule="atLeast"/>
        <w:ind w:right="446"/>
        <w:jc w:val="both"/>
        <w:rPr>
          <w:lang w:val="ru-RU"/>
        </w:rPr>
      </w:pPr>
      <w:r w:rsidRPr="00E575D3">
        <w:rPr>
          <w:color w:val="000000"/>
          <w:lang w:val="ru-RU"/>
        </w:rPr>
        <w:t>Куратор районного/ муниципального этапа Конкурса размещает в личном кабинете куратора  информацию  о  месте  и  времени  проведения  районного  этапа  и  членах  жюри районного этапа не позднее 1.03.2023. Районный этап проводится в срок с 16 по 29 марта 20</w:t>
      </w:r>
      <w:r w:rsidRPr="00E575D3">
        <w:rPr>
          <w:color w:val="000000"/>
          <w:lang w:val="ru-RU"/>
        </w:rPr>
        <w:t xml:space="preserve">23 года. </w:t>
      </w:r>
    </w:p>
    <w:p w:rsidR="00962AD3" w:rsidRPr="00E575D3" w:rsidRDefault="003C249C">
      <w:pPr>
        <w:numPr>
          <w:ilvl w:val="0"/>
          <w:numId w:val="77"/>
        </w:numPr>
        <w:spacing w:before="5" w:after="2" w:line="273" w:lineRule="atLeast"/>
        <w:ind w:right="442"/>
        <w:rPr>
          <w:lang w:val="ru-RU"/>
        </w:rPr>
      </w:pPr>
      <w:r w:rsidRPr="00E575D3">
        <w:rPr>
          <w:color w:val="000000"/>
          <w:lang w:val="ru-RU"/>
        </w:rPr>
        <w:t xml:space="preserve">Куратор районного этапа информирует участников о дате/времени и месте проведении этапа: </w:t>
      </w:r>
    </w:p>
    <w:p w:rsidR="00962AD3" w:rsidRDefault="003C249C">
      <w:pPr>
        <w:numPr>
          <w:ilvl w:val="0"/>
          <w:numId w:val="78"/>
        </w:numPr>
        <w:spacing w:before="1" w:line="265" w:lineRule="atLeast"/>
        <w:ind w:right="-200"/>
        <w:jc w:val="both"/>
      </w:pPr>
      <w:r>
        <w:rPr>
          <w:color w:val="000000"/>
        </w:rPr>
        <w:t xml:space="preserve">сообщает им информацию лично; </w:t>
      </w:r>
    </w:p>
    <w:p w:rsidR="00962AD3" w:rsidRPr="00E575D3" w:rsidRDefault="003C249C">
      <w:pPr>
        <w:numPr>
          <w:ilvl w:val="0"/>
          <w:numId w:val="78"/>
        </w:numPr>
        <w:spacing w:before="1" w:line="265" w:lineRule="atLeast"/>
        <w:ind w:right="-200"/>
        <w:jc w:val="both"/>
        <w:rPr>
          <w:lang w:val="ru-RU"/>
        </w:rPr>
      </w:pPr>
      <w:r w:rsidRPr="00E575D3">
        <w:rPr>
          <w:color w:val="000000"/>
          <w:lang w:val="ru-RU"/>
        </w:rPr>
        <w:t xml:space="preserve">публикует информацию в СМИ и сети интернет; </w:t>
      </w:r>
    </w:p>
    <w:p w:rsidR="00962AD3" w:rsidRDefault="003C249C">
      <w:pPr>
        <w:numPr>
          <w:ilvl w:val="0"/>
          <w:numId w:val="79"/>
        </w:numPr>
        <w:spacing w:before="250" w:line="265" w:lineRule="atLeast"/>
        <w:ind w:right="-200"/>
        <w:jc w:val="both"/>
      </w:pPr>
      <w:r>
        <w:rPr>
          <w:b/>
          <w:bCs/>
          <w:color w:val="000000"/>
        </w:rPr>
        <w:t xml:space="preserve">Проведение районного этапа </w:t>
      </w:r>
    </w:p>
    <w:p w:rsidR="00962AD3" w:rsidRPr="00E575D3" w:rsidRDefault="003C249C">
      <w:pPr>
        <w:numPr>
          <w:ilvl w:val="0"/>
          <w:numId w:val="80"/>
        </w:numPr>
        <w:spacing w:before="4" w:line="273" w:lineRule="atLeast"/>
        <w:ind w:right="439"/>
        <w:rPr>
          <w:lang w:val="ru-RU"/>
        </w:rPr>
      </w:pPr>
      <w:r w:rsidRPr="00E575D3">
        <w:rPr>
          <w:color w:val="000000"/>
          <w:lang w:val="ru-RU"/>
        </w:rPr>
        <w:t>Обязательным условием участия в районном этапе являет</w:t>
      </w:r>
      <w:r w:rsidRPr="00E575D3">
        <w:rPr>
          <w:color w:val="000000"/>
          <w:lang w:val="ru-RU"/>
        </w:rPr>
        <w:t xml:space="preserve">ся регистрация участника на сайте </w:t>
      </w:r>
      <w:r>
        <w:rPr>
          <w:color w:val="000000"/>
          <w:u w:val="single"/>
        </w:rPr>
        <w:t>https</w:t>
      </w:r>
      <w:r w:rsidRPr="00E575D3">
        <w:rPr>
          <w:color w:val="000000"/>
          <w:u w:val="single"/>
          <w:lang w:val="ru-RU"/>
        </w:rPr>
        <w:t>://</w:t>
      </w:r>
      <w:r>
        <w:rPr>
          <w:color w:val="000000"/>
          <w:u w:val="single"/>
        </w:rPr>
        <w:t>youngreaders</w:t>
      </w:r>
      <w:r w:rsidRPr="00E575D3">
        <w:rPr>
          <w:color w:val="000000"/>
          <w:u w:val="single"/>
          <w:lang w:val="ru-RU"/>
        </w:rPr>
        <w:t>.</w:t>
      </w:r>
      <w:r>
        <w:rPr>
          <w:color w:val="000000"/>
          <w:u w:val="single"/>
        </w:rPr>
        <w:t>ru</w:t>
      </w:r>
      <w:r w:rsidRPr="00E575D3">
        <w:rPr>
          <w:color w:val="000000"/>
          <w:lang w:val="ru-RU"/>
        </w:rPr>
        <w:t xml:space="preserve"> до начала этапа. </w:t>
      </w:r>
    </w:p>
    <w:p w:rsidR="00962AD3" w:rsidRPr="00E575D3" w:rsidRDefault="003C249C">
      <w:pPr>
        <w:numPr>
          <w:ilvl w:val="0"/>
          <w:numId w:val="80"/>
        </w:numPr>
        <w:spacing w:before="5" w:line="273" w:lineRule="atLeast"/>
        <w:ind w:right="440"/>
        <w:rPr>
          <w:lang w:val="ru-RU"/>
        </w:rPr>
      </w:pPr>
      <w:r w:rsidRPr="00E575D3">
        <w:rPr>
          <w:color w:val="000000"/>
          <w:lang w:val="ru-RU"/>
        </w:rPr>
        <w:t xml:space="preserve">При регистрации участник должен корректно внести свои данные, а также автора и название выбранного произведения.  </w:t>
      </w:r>
    </w:p>
    <w:p w:rsidR="00962AD3" w:rsidRPr="00E575D3" w:rsidRDefault="003C249C">
      <w:pPr>
        <w:numPr>
          <w:ilvl w:val="0"/>
          <w:numId w:val="80"/>
        </w:numPr>
        <w:spacing w:before="5" w:line="273" w:lineRule="atLeast"/>
        <w:ind w:right="440"/>
        <w:rPr>
          <w:lang w:val="ru-RU"/>
        </w:rPr>
      </w:pPr>
      <w:r w:rsidRPr="00E575D3">
        <w:rPr>
          <w:color w:val="000000"/>
          <w:lang w:val="ru-RU"/>
        </w:rPr>
        <w:t>При подаче заведомо ложных данных об участнике (например, неверно</w:t>
      </w:r>
      <w:r w:rsidRPr="00E575D3">
        <w:rPr>
          <w:color w:val="000000"/>
          <w:lang w:val="ru-RU"/>
        </w:rPr>
        <w:t xml:space="preserve"> указан возраст и класс обучения), он будет дисквалифицирован.  </w:t>
      </w:r>
    </w:p>
    <w:p w:rsidR="00962AD3" w:rsidRPr="00E575D3" w:rsidRDefault="003C249C">
      <w:pPr>
        <w:numPr>
          <w:ilvl w:val="0"/>
          <w:numId w:val="80"/>
        </w:numPr>
        <w:spacing w:before="5" w:line="273" w:lineRule="atLeast"/>
        <w:ind w:right="434"/>
        <w:jc w:val="both"/>
        <w:rPr>
          <w:lang w:val="ru-RU"/>
        </w:rPr>
      </w:pPr>
      <w:r w:rsidRPr="00E575D3">
        <w:rPr>
          <w:color w:val="000000"/>
          <w:lang w:val="ru-RU"/>
        </w:rPr>
        <w:t>Во  время  районного  этапа  необходимо  сделать  несколько  отчетных  фотографий выступающих  участников,  и  общую  фотографию  всех  участников,  зрителей  и  жюри.  По возможности - запис</w:t>
      </w:r>
      <w:r w:rsidRPr="00E575D3">
        <w:rPr>
          <w:color w:val="000000"/>
          <w:lang w:val="ru-RU"/>
        </w:rPr>
        <w:t xml:space="preserve">ать видео мероприятия. </w:t>
      </w:r>
    </w:p>
    <w:p w:rsidR="00962AD3" w:rsidRPr="00E575D3" w:rsidRDefault="003C249C">
      <w:pPr>
        <w:numPr>
          <w:ilvl w:val="0"/>
          <w:numId w:val="80"/>
        </w:numPr>
        <w:spacing w:before="1" w:line="278" w:lineRule="atLeast"/>
        <w:ind w:right="447"/>
        <w:rPr>
          <w:lang w:val="ru-RU"/>
        </w:rPr>
      </w:pPr>
      <w:r w:rsidRPr="00E575D3">
        <w:rPr>
          <w:color w:val="000000"/>
          <w:lang w:val="ru-RU"/>
        </w:rPr>
        <w:t xml:space="preserve">На районном этапе участники читают выбранный отрывок наизусть. Можно читать как тот же отрывок, что и на классном/ школьном этапе, так и другой.  </w:t>
      </w:r>
    </w:p>
    <w:p w:rsidR="00962AD3" w:rsidRDefault="003C249C">
      <w:pPr>
        <w:numPr>
          <w:ilvl w:val="0"/>
          <w:numId w:val="80"/>
        </w:numPr>
        <w:spacing w:line="278" w:lineRule="atLeast"/>
        <w:ind w:right="447"/>
        <w:jc w:val="both"/>
      </w:pPr>
      <w:r w:rsidRPr="00E575D3">
        <w:rPr>
          <w:color w:val="000000"/>
          <w:lang w:val="ru-RU"/>
        </w:rPr>
        <w:t xml:space="preserve">Жюри  оценивает  выступления  участников,  исходя  из  критериев,  представленных  в </w:t>
      </w:r>
      <w:r w:rsidRPr="00E575D3">
        <w:rPr>
          <w:color w:val="000000"/>
          <w:lang w:val="ru-RU"/>
        </w:rPr>
        <w:t xml:space="preserve">приложении 2 настоящего Положения. </w:t>
      </w:r>
      <w:r>
        <w:rPr>
          <w:color w:val="000000"/>
        </w:rPr>
        <w:t xml:space="preserve">При оценивании члены жюри используют оценочные листы (см. приложение 4) </w:t>
      </w:r>
    </w:p>
    <w:p w:rsidR="00962AD3" w:rsidRPr="00E575D3" w:rsidRDefault="003C249C">
      <w:pPr>
        <w:numPr>
          <w:ilvl w:val="0"/>
          <w:numId w:val="80"/>
        </w:numPr>
        <w:spacing w:before="5" w:line="273" w:lineRule="atLeast"/>
        <w:ind w:right="437"/>
        <w:rPr>
          <w:lang w:val="ru-RU"/>
        </w:rPr>
      </w:pPr>
      <w:r w:rsidRPr="00E575D3">
        <w:rPr>
          <w:color w:val="000000"/>
          <w:lang w:val="ru-RU"/>
        </w:rPr>
        <w:t xml:space="preserve">Каждый участник районного этапа получает в электронном виде диплом участника (размещен на сайте </w:t>
      </w:r>
      <w:r>
        <w:rPr>
          <w:color w:val="000000"/>
          <w:u w:val="single"/>
        </w:rPr>
        <w:t>https</w:t>
      </w:r>
      <w:r w:rsidRPr="00E575D3">
        <w:rPr>
          <w:color w:val="000000"/>
          <w:u w:val="single"/>
          <w:lang w:val="ru-RU"/>
        </w:rPr>
        <w:t>://</w:t>
      </w:r>
      <w:r>
        <w:rPr>
          <w:color w:val="000000"/>
          <w:u w:val="single"/>
        </w:rPr>
        <w:t>youngreaders</w:t>
      </w:r>
      <w:r w:rsidRPr="00E575D3">
        <w:rPr>
          <w:color w:val="000000"/>
          <w:u w:val="single"/>
          <w:lang w:val="ru-RU"/>
        </w:rPr>
        <w:t>.</w:t>
      </w:r>
      <w:r>
        <w:rPr>
          <w:color w:val="000000"/>
          <w:u w:val="single"/>
        </w:rPr>
        <w:t>ru</w:t>
      </w:r>
      <w:r w:rsidRPr="00E575D3">
        <w:rPr>
          <w:color w:val="000000"/>
          <w:lang w:val="ru-RU"/>
        </w:rPr>
        <w:t xml:space="preserve"> в личных кабинетах участников). </w:t>
      </w:r>
    </w:p>
    <w:p w:rsidR="00962AD3" w:rsidRPr="00E575D3" w:rsidRDefault="003C249C">
      <w:pPr>
        <w:numPr>
          <w:ilvl w:val="0"/>
          <w:numId w:val="80"/>
        </w:numPr>
        <w:spacing w:before="5" w:line="273" w:lineRule="atLeast"/>
        <w:ind w:right="434"/>
        <w:jc w:val="both"/>
        <w:rPr>
          <w:lang w:val="ru-RU"/>
        </w:rPr>
      </w:pPr>
      <w:r w:rsidRPr="00E575D3">
        <w:rPr>
          <w:color w:val="000000"/>
          <w:lang w:val="ru-RU"/>
        </w:rPr>
        <w:t xml:space="preserve">Победителями  районного  этапа  считаются  три  участника,  набравшие  наибольшее количество  баллов.  Они  награждаются  дипломом  «Победитель  районного  этапа”  (будет размещен  на  сайте  </w:t>
      </w:r>
      <w:r>
        <w:rPr>
          <w:color w:val="000000"/>
          <w:u w:val="single"/>
        </w:rPr>
        <w:t>https</w:t>
      </w:r>
      <w:r w:rsidRPr="00E575D3">
        <w:rPr>
          <w:color w:val="000000"/>
          <w:u w:val="single"/>
          <w:lang w:val="ru-RU"/>
        </w:rPr>
        <w:t>://</w:t>
      </w:r>
      <w:r>
        <w:rPr>
          <w:color w:val="000000"/>
          <w:u w:val="single"/>
        </w:rPr>
        <w:t>youngreaders</w:t>
      </w:r>
      <w:r w:rsidRPr="00E575D3">
        <w:rPr>
          <w:color w:val="000000"/>
          <w:u w:val="single"/>
          <w:lang w:val="ru-RU"/>
        </w:rPr>
        <w:t>.</w:t>
      </w:r>
      <w:r>
        <w:rPr>
          <w:color w:val="000000"/>
          <w:u w:val="single"/>
        </w:rPr>
        <w:t>ru</w:t>
      </w:r>
      <w:r w:rsidRPr="00E575D3">
        <w:rPr>
          <w:color w:val="000000"/>
          <w:lang w:val="ru-RU"/>
        </w:rPr>
        <w:t xml:space="preserve">  в  ли</w:t>
      </w:r>
      <w:r w:rsidRPr="00E575D3">
        <w:rPr>
          <w:color w:val="000000"/>
          <w:lang w:val="ru-RU"/>
        </w:rPr>
        <w:t xml:space="preserve">чных  кабинетах  участников)  и  становятся участниками регионального этапа. </w:t>
      </w:r>
    </w:p>
    <w:p w:rsidR="00962AD3" w:rsidRPr="00E575D3" w:rsidRDefault="003C249C">
      <w:pPr>
        <w:numPr>
          <w:ilvl w:val="0"/>
          <w:numId w:val="81"/>
        </w:numPr>
        <w:spacing w:before="262" w:line="265" w:lineRule="atLeast"/>
        <w:ind w:right="-200"/>
        <w:jc w:val="both"/>
        <w:rPr>
          <w:lang w:val="ru-RU"/>
        </w:rPr>
      </w:pPr>
      <w:r w:rsidRPr="00E575D3">
        <w:rPr>
          <w:b/>
          <w:bCs/>
          <w:color w:val="000000"/>
          <w:lang w:val="ru-RU"/>
        </w:rPr>
        <w:t xml:space="preserve">Сдача отчета о проведении районного этапа </w:t>
      </w:r>
    </w:p>
    <w:p w:rsidR="00962AD3" w:rsidRDefault="003C249C">
      <w:pPr>
        <w:spacing w:before="4" w:line="273" w:lineRule="atLeast"/>
        <w:ind w:left="36" w:right="444"/>
        <w:jc w:val="both"/>
      </w:pPr>
      <w:r w:rsidRPr="00E575D3">
        <w:rPr>
          <w:color w:val="000000"/>
          <w:lang w:val="ru-RU"/>
        </w:rPr>
        <w:t>3.3.1. Отчет о проведении районного этапа: имена победителей и названия произведений, фотографии  и  видео,  должны  быть  размещены  н</w:t>
      </w:r>
      <w:r w:rsidRPr="00E575D3">
        <w:rPr>
          <w:color w:val="000000"/>
          <w:lang w:val="ru-RU"/>
        </w:rPr>
        <w:t xml:space="preserve">а  странице  библиотеки  или  культурного центра, а также в личном кабинете куратора районного этапа в срок до 29.03.2023. </w:t>
      </w:r>
      <w:r>
        <w:rPr>
          <w:color w:val="000000"/>
        </w:rPr>
        <w:t xml:space="preserve">Размещение отчета является условием участия в региональном этапе Конкурса. </w:t>
      </w:r>
    </w:p>
    <w:p w:rsidR="00962AD3" w:rsidRPr="00E575D3" w:rsidRDefault="003C249C">
      <w:pPr>
        <w:numPr>
          <w:ilvl w:val="0"/>
          <w:numId w:val="82"/>
        </w:numPr>
        <w:spacing w:before="273" w:line="278" w:lineRule="atLeast"/>
        <w:ind w:right="435"/>
        <w:rPr>
          <w:lang w:val="ru-RU"/>
        </w:rPr>
      </w:pPr>
      <w:r w:rsidRPr="00E575D3">
        <w:rPr>
          <w:b/>
          <w:bCs/>
          <w:color w:val="000000"/>
          <w:lang w:val="ru-RU"/>
        </w:rPr>
        <w:t xml:space="preserve">Четвертый  этап  Конкурса  (региональный) </w:t>
      </w:r>
      <w:r w:rsidRPr="00E575D3">
        <w:rPr>
          <w:color w:val="000000"/>
          <w:lang w:val="ru-RU"/>
        </w:rPr>
        <w:t xml:space="preserve"> проводится  в </w:t>
      </w:r>
      <w:r w:rsidRPr="00E575D3">
        <w:rPr>
          <w:color w:val="000000"/>
          <w:lang w:val="ru-RU"/>
        </w:rPr>
        <w:t xml:space="preserve"> субъектах  Российской Федерации среди победителей районных / муниципальных этапов.  </w:t>
      </w:r>
    </w:p>
    <w:p w:rsidR="00962AD3" w:rsidRDefault="003C249C">
      <w:pPr>
        <w:numPr>
          <w:ilvl w:val="0"/>
          <w:numId w:val="83"/>
        </w:numPr>
        <w:spacing w:before="285" w:line="265" w:lineRule="atLeast"/>
        <w:ind w:right="-200"/>
        <w:jc w:val="both"/>
      </w:pPr>
      <w:r>
        <w:rPr>
          <w:b/>
          <w:bCs/>
          <w:color w:val="000000"/>
        </w:rPr>
        <w:t xml:space="preserve">Подготовительная часть регионального этапа </w:t>
      </w:r>
    </w:p>
    <w:p w:rsidR="00962AD3" w:rsidRPr="00E575D3" w:rsidRDefault="003C249C">
      <w:pPr>
        <w:numPr>
          <w:ilvl w:val="0"/>
          <w:numId w:val="84"/>
        </w:numPr>
        <w:spacing w:before="1" w:line="278" w:lineRule="atLeast"/>
        <w:ind w:right="432"/>
        <w:jc w:val="both"/>
        <w:rPr>
          <w:lang w:val="ru-RU"/>
        </w:rPr>
      </w:pPr>
      <w:r w:rsidRPr="00E575D3">
        <w:rPr>
          <w:color w:val="000000"/>
          <w:lang w:val="ru-RU"/>
        </w:rPr>
        <w:lastRenderedPageBreak/>
        <w:t>Руководство  организацией  и  проведением  регионального  этапа  осуществляют региональные  кураторы  (представители  Комитето</w:t>
      </w:r>
      <w:r w:rsidRPr="00E575D3">
        <w:rPr>
          <w:color w:val="000000"/>
          <w:lang w:val="ru-RU"/>
        </w:rPr>
        <w:t>в  /  Министерств  /  Департаментов)  по образованию или культуре субъектов Российской Федерации, общественные деятели, учителя русского  языка  и  литературы,  педагогические  работники  системы  дополнительного образования,  сотрудники  библиотек).  Реги</w:t>
      </w:r>
      <w:r w:rsidRPr="00E575D3">
        <w:rPr>
          <w:color w:val="000000"/>
          <w:lang w:val="ru-RU"/>
        </w:rPr>
        <w:t xml:space="preserve">ональный  этап  может  проводиться  в  формате значимого культурного события, с приглашением болельщиков, зрителей, представителей СМИ. Куратор районного этапа регистрируется на сайте </w:t>
      </w:r>
      <w:r>
        <w:rPr>
          <w:color w:val="000000"/>
          <w:u w:val="single"/>
        </w:rPr>
        <w:t>https</w:t>
      </w:r>
      <w:r w:rsidRPr="00E575D3">
        <w:rPr>
          <w:color w:val="000000"/>
          <w:u w:val="single"/>
          <w:lang w:val="ru-RU"/>
        </w:rPr>
        <w:t>://</w:t>
      </w:r>
      <w:r>
        <w:rPr>
          <w:color w:val="000000"/>
          <w:u w:val="single"/>
        </w:rPr>
        <w:t>youngreaders</w:t>
      </w:r>
      <w:r w:rsidRPr="00E575D3">
        <w:rPr>
          <w:color w:val="000000"/>
          <w:u w:val="single"/>
          <w:lang w:val="ru-RU"/>
        </w:rPr>
        <w:t>.</w:t>
      </w:r>
      <w:r>
        <w:rPr>
          <w:color w:val="000000"/>
          <w:u w:val="single"/>
        </w:rPr>
        <w:t>ru</w:t>
      </w:r>
      <w:r w:rsidRPr="00E575D3">
        <w:rPr>
          <w:color w:val="000000"/>
          <w:u w:val="single"/>
          <w:lang w:val="ru-RU"/>
        </w:rPr>
        <w:t>/,</w:t>
      </w:r>
      <w:r w:rsidRPr="00E575D3">
        <w:rPr>
          <w:color w:val="000000"/>
          <w:lang w:val="ru-RU"/>
        </w:rPr>
        <w:t xml:space="preserve"> с </w:t>
      </w:r>
      <w:r w:rsidRPr="00E575D3">
        <w:rPr>
          <w:color w:val="000000"/>
          <w:u w:val="single"/>
          <w:lang w:val="ru-RU"/>
        </w:rPr>
        <w:t>1.11.2022</w:t>
      </w:r>
      <w:r w:rsidRPr="00E575D3">
        <w:rPr>
          <w:color w:val="000000"/>
          <w:lang w:val="ru-RU"/>
        </w:rPr>
        <w:t xml:space="preserve"> до 01.12.2023. Он указывает свои д</w:t>
      </w:r>
      <w:r w:rsidRPr="00E575D3">
        <w:rPr>
          <w:color w:val="000000"/>
          <w:lang w:val="ru-RU"/>
        </w:rPr>
        <w:t xml:space="preserve">анные в соответствии с формой регистрации, в том числе </w:t>
      </w:r>
    </w:p>
    <w:p w:rsidR="00962AD3" w:rsidRDefault="003C249C">
      <w:pPr>
        <w:spacing w:before="169" w:line="265" w:lineRule="atLeast"/>
        <w:ind w:left="36" w:right="-200"/>
        <w:jc w:val="both"/>
      </w:pPr>
      <w:r>
        <w:rPr>
          <w:color w:val="000000"/>
        </w:rPr>
        <w:t xml:space="preserve">регион, район, учреждение.  </w:t>
      </w:r>
    </w:p>
    <w:p w:rsidR="00962AD3" w:rsidRPr="00E575D3" w:rsidRDefault="003C249C">
      <w:pPr>
        <w:numPr>
          <w:ilvl w:val="0"/>
          <w:numId w:val="85"/>
        </w:numPr>
        <w:spacing w:before="1" w:line="278" w:lineRule="atLeast"/>
        <w:ind w:right="446"/>
        <w:jc w:val="both"/>
        <w:rPr>
          <w:lang w:val="ru-RU"/>
        </w:rPr>
      </w:pPr>
      <w:r w:rsidRPr="00E575D3">
        <w:rPr>
          <w:color w:val="000000"/>
          <w:lang w:val="ru-RU"/>
        </w:rPr>
        <w:t xml:space="preserve">Региональные  кураторы  формируют  региональный  оргкомитет  Конкурса  и  жюри Конкурса  в  регионе  и  предоставляют  информацию  </w:t>
      </w:r>
      <w:r>
        <w:rPr>
          <w:color w:val="000000"/>
        </w:rPr>
        <w:t xml:space="preserve">в  Организатору  Конкурса.  </w:t>
      </w:r>
      <w:r w:rsidRPr="00E575D3">
        <w:rPr>
          <w:color w:val="000000"/>
          <w:lang w:val="ru-RU"/>
        </w:rPr>
        <w:t>Жюри формиру</w:t>
      </w:r>
      <w:r w:rsidRPr="00E575D3">
        <w:rPr>
          <w:color w:val="000000"/>
          <w:lang w:val="ru-RU"/>
        </w:rPr>
        <w:t>ется из писателей, актеров, режиссеров, литературоведов, общественных деятелей, деятелей культуры и искусств, учителей литературы. В жюри должно входить не менее пяти человек. В состав жюри должны входить представители разных профессий. Не допускается вклю</w:t>
      </w:r>
      <w:r w:rsidRPr="00E575D3">
        <w:rPr>
          <w:color w:val="000000"/>
          <w:lang w:val="ru-RU"/>
        </w:rPr>
        <w:t xml:space="preserve">чение в Жюри заинтересованных лиц: учителей, представителей школ, родственников выступающих конкурсантов. </w:t>
      </w:r>
    </w:p>
    <w:p w:rsidR="00962AD3" w:rsidRPr="00E575D3" w:rsidRDefault="003C249C">
      <w:pPr>
        <w:numPr>
          <w:ilvl w:val="0"/>
          <w:numId w:val="85"/>
        </w:numPr>
        <w:spacing w:before="5" w:line="273" w:lineRule="atLeast"/>
        <w:ind w:right="446"/>
        <w:jc w:val="both"/>
        <w:rPr>
          <w:lang w:val="ru-RU"/>
        </w:rPr>
      </w:pPr>
      <w:r w:rsidRPr="00E575D3">
        <w:rPr>
          <w:color w:val="000000"/>
          <w:lang w:val="ru-RU"/>
        </w:rPr>
        <w:t xml:space="preserve">Куратор  регионального  этапа  Конкурса  размещает  в  личном  кабинете  куратора информацию  о  месте  и  времени  проведения  регионального  этапа  и  членах  жюри регионального этапа не позднее 10.03.2023. Региональный этап проводится в срок с 30.03 по </w:t>
      </w:r>
      <w:r w:rsidRPr="00E575D3">
        <w:rPr>
          <w:color w:val="000000"/>
          <w:lang w:val="ru-RU"/>
        </w:rPr>
        <w:t xml:space="preserve">12.04.2023 года. </w:t>
      </w:r>
    </w:p>
    <w:p w:rsidR="00962AD3" w:rsidRPr="00E575D3" w:rsidRDefault="003C249C">
      <w:pPr>
        <w:numPr>
          <w:ilvl w:val="0"/>
          <w:numId w:val="85"/>
        </w:numPr>
        <w:spacing w:before="5" w:after="2" w:line="273" w:lineRule="atLeast"/>
        <w:ind w:right="441"/>
        <w:rPr>
          <w:lang w:val="ru-RU"/>
        </w:rPr>
      </w:pPr>
      <w:r w:rsidRPr="00E575D3">
        <w:rPr>
          <w:color w:val="000000"/>
          <w:lang w:val="ru-RU"/>
        </w:rPr>
        <w:t xml:space="preserve">Куратор  регионального  этапа  информирует  участников  о  дате/времени  и  месте проведении этапа: </w:t>
      </w:r>
    </w:p>
    <w:p w:rsidR="00962AD3" w:rsidRPr="00E575D3" w:rsidRDefault="003C249C">
      <w:pPr>
        <w:numPr>
          <w:ilvl w:val="0"/>
          <w:numId w:val="86"/>
        </w:numPr>
        <w:spacing w:before="1" w:line="265" w:lineRule="atLeast"/>
        <w:ind w:right="-200"/>
        <w:jc w:val="both"/>
        <w:rPr>
          <w:lang w:val="ru-RU"/>
        </w:rPr>
      </w:pPr>
      <w:r w:rsidRPr="00E575D3">
        <w:rPr>
          <w:color w:val="000000"/>
          <w:lang w:val="ru-RU"/>
        </w:rPr>
        <w:t xml:space="preserve">сообщает им информацию лично или через кураторов муниципальных этапов. </w:t>
      </w:r>
    </w:p>
    <w:p w:rsidR="00962AD3" w:rsidRPr="00E575D3" w:rsidRDefault="003C249C">
      <w:pPr>
        <w:numPr>
          <w:ilvl w:val="0"/>
          <w:numId w:val="86"/>
        </w:numPr>
        <w:spacing w:before="1" w:line="265" w:lineRule="atLeast"/>
        <w:ind w:right="-200"/>
        <w:jc w:val="both"/>
        <w:rPr>
          <w:lang w:val="ru-RU"/>
        </w:rPr>
      </w:pPr>
      <w:r w:rsidRPr="00E575D3">
        <w:rPr>
          <w:color w:val="000000"/>
          <w:lang w:val="ru-RU"/>
        </w:rPr>
        <w:t xml:space="preserve">публикует информацию в СМИ и сети интернет; </w:t>
      </w:r>
    </w:p>
    <w:p w:rsidR="00962AD3" w:rsidRDefault="003C249C">
      <w:pPr>
        <w:numPr>
          <w:ilvl w:val="0"/>
          <w:numId w:val="87"/>
        </w:numPr>
        <w:spacing w:before="274" w:after="1" w:line="265" w:lineRule="atLeast"/>
        <w:ind w:right="-200"/>
        <w:jc w:val="both"/>
      </w:pPr>
      <w:r>
        <w:rPr>
          <w:b/>
          <w:bCs/>
          <w:color w:val="000000"/>
        </w:rPr>
        <w:t xml:space="preserve">Проведение </w:t>
      </w:r>
      <w:r>
        <w:rPr>
          <w:b/>
          <w:bCs/>
          <w:color w:val="000000"/>
        </w:rPr>
        <w:t xml:space="preserve">регионального этапа </w:t>
      </w:r>
    </w:p>
    <w:p w:rsidR="00962AD3" w:rsidRPr="00E575D3" w:rsidRDefault="003C249C">
      <w:pPr>
        <w:numPr>
          <w:ilvl w:val="0"/>
          <w:numId w:val="88"/>
        </w:numPr>
        <w:spacing w:line="278" w:lineRule="atLeast"/>
        <w:ind w:right="439"/>
        <w:rPr>
          <w:lang w:val="ru-RU"/>
        </w:rPr>
      </w:pPr>
      <w:r w:rsidRPr="00E575D3">
        <w:rPr>
          <w:color w:val="000000"/>
          <w:lang w:val="ru-RU"/>
        </w:rPr>
        <w:t xml:space="preserve">Обязательным условием участия в региональном этапе является регистрация участника на сайте </w:t>
      </w:r>
      <w:r>
        <w:rPr>
          <w:color w:val="000000"/>
          <w:u w:val="single"/>
        </w:rPr>
        <w:t>https</w:t>
      </w:r>
      <w:r w:rsidRPr="00E575D3">
        <w:rPr>
          <w:color w:val="000000"/>
          <w:u w:val="single"/>
          <w:lang w:val="ru-RU"/>
        </w:rPr>
        <w:t>://</w:t>
      </w:r>
      <w:r>
        <w:rPr>
          <w:color w:val="000000"/>
          <w:u w:val="single"/>
        </w:rPr>
        <w:t>youngreaders</w:t>
      </w:r>
      <w:r w:rsidRPr="00E575D3">
        <w:rPr>
          <w:color w:val="000000"/>
          <w:u w:val="single"/>
          <w:lang w:val="ru-RU"/>
        </w:rPr>
        <w:t>.</w:t>
      </w:r>
      <w:r>
        <w:rPr>
          <w:color w:val="000000"/>
          <w:u w:val="single"/>
        </w:rPr>
        <w:t>ru</w:t>
      </w:r>
      <w:r w:rsidRPr="00E575D3">
        <w:rPr>
          <w:color w:val="000000"/>
          <w:lang w:val="ru-RU"/>
        </w:rPr>
        <w:t xml:space="preserve"> до начала этапа. </w:t>
      </w:r>
    </w:p>
    <w:p w:rsidR="00962AD3" w:rsidRPr="00E575D3" w:rsidRDefault="003C249C">
      <w:pPr>
        <w:numPr>
          <w:ilvl w:val="0"/>
          <w:numId w:val="88"/>
        </w:numPr>
        <w:spacing w:line="278" w:lineRule="atLeast"/>
        <w:ind w:right="440"/>
        <w:rPr>
          <w:lang w:val="ru-RU"/>
        </w:rPr>
      </w:pPr>
      <w:r w:rsidRPr="00E575D3">
        <w:rPr>
          <w:color w:val="000000"/>
          <w:lang w:val="ru-RU"/>
        </w:rPr>
        <w:t>При регистрации участник должен корректно внести свои данные, а также автора и название выбранного про</w:t>
      </w:r>
      <w:r w:rsidRPr="00E575D3">
        <w:rPr>
          <w:color w:val="000000"/>
          <w:lang w:val="ru-RU"/>
        </w:rPr>
        <w:t xml:space="preserve">изведения.  </w:t>
      </w:r>
    </w:p>
    <w:p w:rsidR="00962AD3" w:rsidRPr="00E575D3" w:rsidRDefault="003C249C">
      <w:pPr>
        <w:numPr>
          <w:ilvl w:val="0"/>
          <w:numId w:val="88"/>
        </w:numPr>
        <w:spacing w:line="278" w:lineRule="atLeast"/>
        <w:ind w:right="440"/>
        <w:rPr>
          <w:lang w:val="ru-RU"/>
        </w:rPr>
      </w:pPr>
      <w:r w:rsidRPr="00E575D3">
        <w:rPr>
          <w:color w:val="000000"/>
          <w:lang w:val="ru-RU"/>
        </w:rPr>
        <w:t xml:space="preserve">При подаче заведомо ложных данных об участнике (например, неверно указан возраст и класс обучения), он будет дисквалифицирован.  </w:t>
      </w:r>
    </w:p>
    <w:p w:rsidR="00962AD3" w:rsidRPr="00E575D3" w:rsidRDefault="003C249C">
      <w:pPr>
        <w:numPr>
          <w:ilvl w:val="0"/>
          <w:numId w:val="88"/>
        </w:numPr>
        <w:spacing w:line="278" w:lineRule="atLeast"/>
        <w:ind w:right="434"/>
        <w:jc w:val="both"/>
        <w:rPr>
          <w:lang w:val="ru-RU"/>
        </w:rPr>
      </w:pPr>
      <w:r w:rsidRPr="00E575D3">
        <w:rPr>
          <w:color w:val="000000"/>
          <w:lang w:val="ru-RU"/>
        </w:rPr>
        <w:t xml:space="preserve">Во время регионального этапа необходимо сделать несколько отчетных фотографий выступающих  участников,  и  общую </w:t>
      </w:r>
      <w:r w:rsidRPr="00E575D3">
        <w:rPr>
          <w:color w:val="000000"/>
          <w:lang w:val="ru-RU"/>
        </w:rPr>
        <w:t xml:space="preserve"> фотографию  всех  участников,  зрителей  и  жюри.  По возможности - записать видео мероприятия. </w:t>
      </w:r>
    </w:p>
    <w:p w:rsidR="00962AD3" w:rsidRPr="00E575D3" w:rsidRDefault="003C249C">
      <w:pPr>
        <w:numPr>
          <w:ilvl w:val="0"/>
          <w:numId w:val="88"/>
        </w:numPr>
        <w:spacing w:before="5" w:line="273" w:lineRule="atLeast"/>
        <w:ind w:right="447"/>
        <w:rPr>
          <w:lang w:val="ru-RU"/>
        </w:rPr>
      </w:pPr>
      <w:r w:rsidRPr="00E575D3">
        <w:rPr>
          <w:color w:val="000000"/>
          <w:lang w:val="ru-RU"/>
        </w:rPr>
        <w:t>На региональном этапе участники читают выбранный отрывок наизусть. Можно читать как тот же отрывок, что и на классном/ школьном/ районном этапе, так и другой.</w:t>
      </w:r>
      <w:r w:rsidRPr="00E575D3">
        <w:rPr>
          <w:color w:val="000000"/>
          <w:lang w:val="ru-RU"/>
        </w:rPr>
        <w:t xml:space="preserve">  </w:t>
      </w:r>
    </w:p>
    <w:p w:rsidR="00962AD3" w:rsidRDefault="003C249C">
      <w:pPr>
        <w:numPr>
          <w:ilvl w:val="0"/>
          <w:numId w:val="88"/>
        </w:numPr>
        <w:spacing w:before="5" w:line="273" w:lineRule="atLeast"/>
        <w:ind w:right="447"/>
        <w:jc w:val="both"/>
      </w:pPr>
      <w:r w:rsidRPr="00E575D3">
        <w:rPr>
          <w:color w:val="000000"/>
          <w:lang w:val="ru-RU"/>
        </w:rPr>
        <w:t xml:space="preserve">Жюри  оценивает  выступления  участников,  исходя  из  критериев,  представленных  в приложении 2 настоящего Положения. </w:t>
      </w:r>
      <w:r>
        <w:rPr>
          <w:color w:val="000000"/>
        </w:rPr>
        <w:t xml:space="preserve">При оценивании члены жюри используют оценочные листы (см. приложение 4) </w:t>
      </w:r>
    </w:p>
    <w:p w:rsidR="00962AD3" w:rsidRPr="00E575D3" w:rsidRDefault="003C249C">
      <w:pPr>
        <w:numPr>
          <w:ilvl w:val="0"/>
          <w:numId w:val="88"/>
        </w:numPr>
        <w:spacing w:before="1" w:line="278" w:lineRule="atLeast"/>
        <w:ind w:right="437"/>
        <w:rPr>
          <w:lang w:val="ru-RU"/>
        </w:rPr>
      </w:pPr>
      <w:r w:rsidRPr="00E575D3">
        <w:rPr>
          <w:color w:val="000000"/>
          <w:lang w:val="ru-RU"/>
        </w:rPr>
        <w:t>Каждый участник регионального этапа получает в электронном в</w:t>
      </w:r>
      <w:r w:rsidRPr="00E575D3">
        <w:rPr>
          <w:color w:val="000000"/>
          <w:lang w:val="ru-RU"/>
        </w:rPr>
        <w:t xml:space="preserve">иде диплом участника (размещен на сайте </w:t>
      </w:r>
      <w:r>
        <w:rPr>
          <w:color w:val="000000"/>
          <w:u w:val="single"/>
        </w:rPr>
        <w:t>https</w:t>
      </w:r>
      <w:r w:rsidRPr="00E575D3">
        <w:rPr>
          <w:color w:val="000000"/>
          <w:u w:val="single"/>
          <w:lang w:val="ru-RU"/>
        </w:rPr>
        <w:t>://</w:t>
      </w:r>
      <w:r>
        <w:rPr>
          <w:color w:val="000000"/>
          <w:u w:val="single"/>
        </w:rPr>
        <w:t>youngreaders</w:t>
      </w:r>
      <w:r w:rsidRPr="00E575D3">
        <w:rPr>
          <w:color w:val="000000"/>
          <w:u w:val="single"/>
          <w:lang w:val="ru-RU"/>
        </w:rPr>
        <w:t>.</w:t>
      </w:r>
      <w:r>
        <w:rPr>
          <w:color w:val="000000"/>
          <w:u w:val="single"/>
        </w:rPr>
        <w:t>ru</w:t>
      </w:r>
      <w:r w:rsidRPr="00E575D3">
        <w:rPr>
          <w:color w:val="000000"/>
          <w:lang w:val="ru-RU"/>
        </w:rPr>
        <w:t xml:space="preserve"> в личных кабинетах участников). </w:t>
      </w:r>
    </w:p>
    <w:p w:rsidR="00962AD3" w:rsidRPr="00E575D3" w:rsidRDefault="003C249C">
      <w:pPr>
        <w:numPr>
          <w:ilvl w:val="0"/>
          <w:numId w:val="88"/>
        </w:numPr>
        <w:spacing w:line="278" w:lineRule="atLeast"/>
        <w:ind w:right="434"/>
        <w:jc w:val="both"/>
        <w:rPr>
          <w:lang w:val="ru-RU"/>
        </w:rPr>
      </w:pPr>
      <w:r w:rsidRPr="00E575D3">
        <w:rPr>
          <w:color w:val="000000"/>
          <w:lang w:val="ru-RU"/>
        </w:rPr>
        <w:t>Победителями регионального этапа считаются три участника, набравшие наибольшее количество баллов. Они награждаются дипломом «Победитель регионального этапа” (б</w:t>
      </w:r>
      <w:r w:rsidRPr="00E575D3">
        <w:rPr>
          <w:color w:val="000000"/>
          <w:lang w:val="ru-RU"/>
        </w:rPr>
        <w:t xml:space="preserve">удет размещен  на  сайте  </w:t>
      </w:r>
      <w:r>
        <w:rPr>
          <w:color w:val="000000"/>
          <w:u w:val="single"/>
        </w:rPr>
        <w:t>https</w:t>
      </w:r>
      <w:r w:rsidRPr="00E575D3">
        <w:rPr>
          <w:color w:val="000000"/>
          <w:u w:val="single"/>
          <w:lang w:val="ru-RU"/>
        </w:rPr>
        <w:t>://</w:t>
      </w:r>
      <w:r>
        <w:rPr>
          <w:color w:val="000000"/>
          <w:u w:val="single"/>
        </w:rPr>
        <w:t>youngreaders</w:t>
      </w:r>
      <w:r w:rsidRPr="00E575D3">
        <w:rPr>
          <w:color w:val="000000"/>
          <w:u w:val="single"/>
          <w:lang w:val="ru-RU"/>
        </w:rPr>
        <w:t>.</w:t>
      </w:r>
      <w:r>
        <w:rPr>
          <w:color w:val="000000"/>
          <w:u w:val="single"/>
        </w:rPr>
        <w:t>ru</w:t>
      </w:r>
      <w:r w:rsidRPr="00E575D3">
        <w:rPr>
          <w:color w:val="000000"/>
          <w:lang w:val="ru-RU"/>
        </w:rPr>
        <w:t xml:space="preserve">  в  личных  кабинетах  участников)  и  становятся участниками всероссийского финала конкурса. </w:t>
      </w:r>
    </w:p>
    <w:p w:rsidR="00962AD3" w:rsidRPr="00E575D3" w:rsidRDefault="003C249C">
      <w:pPr>
        <w:numPr>
          <w:ilvl w:val="0"/>
          <w:numId w:val="89"/>
        </w:numPr>
        <w:spacing w:before="261" w:line="265" w:lineRule="atLeast"/>
        <w:ind w:right="-200"/>
        <w:jc w:val="both"/>
        <w:rPr>
          <w:lang w:val="ru-RU"/>
        </w:rPr>
      </w:pPr>
      <w:r w:rsidRPr="00E575D3">
        <w:rPr>
          <w:b/>
          <w:bCs/>
          <w:color w:val="000000"/>
          <w:lang w:val="ru-RU"/>
        </w:rPr>
        <w:t xml:space="preserve">Сдача отчета о проведении регионального этапа </w:t>
      </w:r>
    </w:p>
    <w:p w:rsidR="00962AD3" w:rsidRDefault="003C249C">
      <w:pPr>
        <w:spacing w:before="4" w:line="273" w:lineRule="atLeast"/>
        <w:ind w:left="36" w:right="444"/>
        <w:jc w:val="both"/>
      </w:pPr>
      <w:r w:rsidRPr="00E575D3">
        <w:rPr>
          <w:color w:val="000000"/>
          <w:lang w:val="ru-RU"/>
        </w:rPr>
        <w:t xml:space="preserve">5.3.1. Отчет о проведении регионального этапа: имена победителей и названия произведений, фотографии и видео, должны быть размещены на странице учреждения, а также в личном кабинете куратора регионального этапа в срок до 12.04.2023. </w:t>
      </w:r>
      <w:r>
        <w:rPr>
          <w:color w:val="000000"/>
        </w:rPr>
        <w:t>Размещение отчета являе</w:t>
      </w:r>
      <w:r>
        <w:rPr>
          <w:color w:val="000000"/>
        </w:rPr>
        <w:t xml:space="preserve">тся условием участия во всероссийском этапе Конкурса. </w:t>
      </w:r>
    </w:p>
    <w:p w:rsidR="00962AD3" w:rsidRPr="00E575D3" w:rsidRDefault="003C249C">
      <w:pPr>
        <w:numPr>
          <w:ilvl w:val="0"/>
          <w:numId w:val="90"/>
        </w:numPr>
        <w:spacing w:before="286" w:line="265" w:lineRule="atLeast"/>
        <w:ind w:right="-200"/>
        <w:jc w:val="both"/>
        <w:rPr>
          <w:lang w:val="ru-RU"/>
        </w:rPr>
      </w:pPr>
      <w:r w:rsidRPr="00E575D3">
        <w:rPr>
          <w:b/>
          <w:bCs/>
          <w:color w:val="000000"/>
          <w:lang w:val="ru-RU"/>
        </w:rPr>
        <w:t xml:space="preserve">Всероссийский финал Конкурса проводится в МДЦ «Артек». </w:t>
      </w:r>
    </w:p>
    <w:p w:rsidR="00962AD3" w:rsidRPr="00E575D3" w:rsidRDefault="003C249C">
      <w:pPr>
        <w:numPr>
          <w:ilvl w:val="0"/>
          <w:numId w:val="91"/>
        </w:numPr>
        <w:spacing w:before="278" w:line="273" w:lineRule="atLeast"/>
        <w:ind w:right="435"/>
        <w:jc w:val="both"/>
        <w:rPr>
          <w:lang w:val="ru-RU"/>
        </w:rPr>
      </w:pPr>
      <w:r w:rsidRPr="00E575D3">
        <w:rPr>
          <w:color w:val="000000"/>
          <w:lang w:val="ru-RU"/>
        </w:rPr>
        <w:lastRenderedPageBreak/>
        <w:t xml:space="preserve">Для  участия  победителей  регионального  этапа  Конкурса  во  Всероссийском  финале региональный  куратор  должен  разместить  в  своем  личном </w:t>
      </w:r>
      <w:r w:rsidRPr="00E575D3">
        <w:rPr>
          <w:color w:val="000000"/>
          <w:lang w:val="ru-RU"/>
        </w:rPr>
        <w:t xml:space="preserve"> кабинете  на  сайте </w:t>
      </w:r>
      <w:r>
        <w:rPr>
          <w:color w:val="000000"/>
          <w:u w:val="single"/>
        </w:rPr>
        <w:t>www</w:t>
      </w:r>
      <w:r w:rsidRPr="00E575D3">
        <w:rPr>
          <w:color w:val="000000"/>
          <w:u w:val="single"/>
          <w:lang w:val="ru-RU"/>
        </w:rPr>
        <w:t>.</w:t>
      </w:r>
      <w:r>
        <w:rPr>
          <w:color w:val="000000"/>
          <w:u w:val="single"/>
        </w:rPr>
        <w:t>youngreaders</w:t>
      </w:r>
      <w:r w:rsidRPr="00E575D3">
        <w:rPr>
          <w:color w:val="000000"/>
          <w:u w:val="single"/>
          <w:lang w:val="ru-RU"/>
        </w:rPr>
        <w:t>.</w:t>
      </w:r>
      <w:r>
        <w:rPr>
          <w:color w:val="000000"/>
          <w:u w:val="single"/>
        </w:rPr>
        <w:t>ru</w:t>
      </w:r>
      <w:r w:rsidRPr="00E575D3">
        <w:rPr>
          <w:color w:val="000000"/>
          <w:lang w:val="ru-RU"/>
        </w:rPr>
        <w:t xml:space="preserve"> отчет о проведении регионального этапа Конкурса (имена победителей, названия  произведений),  фотографии  и  видео  материалы.  Куратор  также  должен проконтролировать регистрацию финалистов в системе АИС «Путевка»</w:t>
      </w:r>
      <w:r w:rsidRPr="00E575D3">
        <w:rPr>
          <w:color w:val="000000"/>
          <w:lang w:val="ru-RU"/>
        </w:rPr>
        <w:t xml:space="preserve"> на сайте Артек. Дети для получения бесплатной путевки в МДЦ «Артек» не позднее 12.04.2023. </w:t>
      </w:r>
    </w:p>
    <w:p w:rsidR="00962AD3" w:rsidRPr="00E575D3" w:rsidRDefault="003C249C">
      <w:pPr>
        <w:numPr>
          <w:ilvl w:val="0"/>
          <w:numId w:val="92"/>
        </w:numPr>
        <w:spacing w:before="14" w:line="273" w:lineRule="atLeast"/>
        <w:ind w:right="440"/>
        <w:rPr>
          <w:lang w:val="ru-RU"/>
        </w:rPr>
      </w:pPr>
      <w:r w:rsidRPr="00E575D3">
        <w:rPr>
          <w:color w:val="000000"/>
          <w:lang w:val="ru-RU"/>
        </w:rPr>
        <w:t xml:space="preserve">Если победитель регионального этапа Конкурса уже был в текущем календарном году в МДЦ «Артек», то путевка ему не предоставляется. </w:t>
      </w:r>
    </w:p>
    <w:p w:rsidR="00962AD3" w:rsidRPr="00E575D3" w:rsidRDefault="00962AD3">
      <w:pPr>
        <w:rPr>
          <w:lang w:val="ru-RU"/>
        </w:rPr>
        <w:sectPr w:rsidR="00962AD3" w:rsidRPr="00E575D3">
          <w:pgSz w:w="11900" w:h="16840"/>
          <w:pgMar w:top="1120" w:right="435" w:bottom="391" w:left="1099" w:header="720" w:footer="720" w:gutter="0"/>
          <w:cols w:space="720"/>
        </w:sectPr>
      </w:pPr>
    </w:p>
    <w:p w:rsidR="00962AD3" w:rsidRPr="00E575D3" w:rsidRDefault="003C249C">
      <w:pPr>
        <w:numPr>
          <w:ilvl w:val="0"/>
          <w:numId w:val="93"/>
        </w:numPr>
        <w:spacing w:before="641" w:line="273" w:lineRule="atLeast"/>
        <w:ind w:right="-198"/>
        <w:jc w:val="both"/>
        <w:rPr>
          <w:lang w:val="ru-RU"/>
        </w:rPr>
      </w:pPr>
      <w:r w:rsidRPr="00E575D3">
        <w:rPr>
          <w:color w:val="000000"/>
          <w:lang w:val="ru-RU"/>
        </w:rPr>
        <w:lastRenderedPageBreak/>
        <w:t xml:space="preserve">Если у победителя </w:t>
      </w:r>
      <w:r w:rsidRPr="00E575D3">
        <w:rPr>
          <w:color w:val="000000"/>
          <w:lang w:val="ru-RU"/>
        </w:rPr>
        <w:t xml:space="preserve">регионального этапа Конкурса есть медицинские противопоказания для  направления  несовершеннолетних  для  пребывания  в  организациях  оздоровления  и отдыха, то путевка в МДЦ «Артек» ему не предоставляется. </w:t>
      </w:r>
    </w:p>
    <w:p w:rsidR="00962AD3" w:rsidRPr="00E575D3" w:rsidRDefault="003C249C">
      <w:pPr>
        <w:numPr>
          <w:ilvl w:val="0"/>
          <w:numId w:val="93"/>
        </w:numPr>
        <w:spacing w:before="1" w:line="278" w:lineRule="atLeast"/>
        <w:ind w:right="-197"/>
        <w:jc w:val="both"/>
        <w:rPr>
          <w:lang w:val="ru-RU"/>
        </w:rPr>
      </w:pPr>
      <w:r w:rsidRPr="00E575D3">
        <w:rPr>
          <w:color w:val="000000"/>
          <w:lang w:val="ru-RU"/>
        </w:rPr>
        <w:t>В ситуациях, указанных в п. 6.1.1. и 6.1.2. пут</w:t>
      </w:r>
      <w:r w:rsidRPr="00E575D3">
        <w:rPr>
          <w:color w:val="000000"/>
          <w:lang w:val="ru-RU"/>
        </w:rPr>
        <w:t xml:space="preserve">евка в МДЦ «Артек» предоставляется участнику регионального этапа Конкурса, следующему по списку, за вошедшими в тройку победителями, набравшему максимальное количество баллов. </w:t>
      </w:r>
    </w:p>
    <w:p w:rsidR="00962AD3" w:rsidRPr="00E575D3" w:rsidRDefault="003C249C">
      <w:pPr>
        <w:numPr>
          <w:ilvl w:val="0"/>
          <w:numId w:val="93"/>
        </w:numPr>
        <w:spacing w:before="5" w:line="273" w:lineRule="atLeast"/>
        <w:ind w:right="-198"/>
        <w:jc w:val="both"/>
        <w:rPr>
          <w:lang w:val="ru-RU"/>
        </w:rPr>
      </w:pPr>
      <w:r w:rsidRPr="00E575D3">
        <w:rPr>
          <w:color w:val="000000"/>
          <w:lang w:val="ru-RU"/>
        </w:rPr>
        <w:t>Если победитель регионального этапа Конкурса не имеет возможности поехать в МДЦ</w:t>
      </w:r>
      <w:r w:rsidRPr="00E575D3">
        <w:rPr>
          <w:color w:val="000000"/>
          <w:lang w:val="ru-RU"/>
        </w:rPr>
        <w:t xml:space="preserve"> «Артек», то по усмотрению Оргкомитета он вправе принять дальнейшее участие в Конкурсе в формате видеозаписи своего выступления либо прямой видеосвязи. </w:t>
      </w:r>
    </w:p>
    <w:p w:rsidR="00962AD3" w:rsidRPr="00E575D3" w:rsidRDefault="003C249C">
      <w:pPr>
        <w:numPr>
          <w:ilvl w:val="0"/>
          <w:numId w:val="94"/>
        </w:numPr>
        <w:spacing w:before="1" w:line="278" w:lineRule="atLeast"/>
        <w:ind w:right="-193"/>
        <w:jc w:val="both"/>
        <w:rPr>
          <w:lang w:val="ru-RU"/>
        </w:rPr>
      </w:pPr>
      <w:r w:rsidRPr="00E575D3">
        <w:rPr>
          <w:color w:val="000000"/>
          <w:lang w:val="ru-RU"/>
        </w:rPr>
        <w:t>Для участия во Всероссийском финале Конкурса региональному куратору необходимо предоставить в Оргкомите</w:t>
      </w:r>
      <w:r w:rsidRPr="00E575D3">
        <w:rPr>
          <w:color w:val="000000"/>
          <w:lang w:val="ru-RU"/>
        </w:rPr>
        <w:t xml:space="preserve">т данные билетов в Симферополь (в МДЦ «Артек») победителей и сопровождающих. </w:t>
      </w:r>
    </w:p>
    <w:p w:rsidR="00962AD3" w:rsidRPr="00E575D3" w:rsidRDefault="003C249C">
      <w:pPr>
        <w:numPr>
          <w:ilvl w:val="0"/>
          <w:numId w:val="94"/>
        </w:numPr>
        <w:spacing w:before="5" w:line="273" w:lineRule="atLeast"/>
        <w:ind w:right="-198"/>
        <w:jc w:val="both"/>
        <w:rPr>
          <w:lang w:val="ru-RU"/>
        </w:rPr>
      </w:pPr>
      <w:r w:rsidRPr="00E575D3">
        <w:rPr>
          <w:color w:val="000000"/>
          <w:lang w:val="ru-RU"/>
        </w:rPr>
        <w:t>Кураторам всех уровней рекомендуется продолжать работу с участниками Конкурса, не прошедшими  на  следующий  уровень:  организовывать  участие  чтецов  в  литературных мероприятиях,  городских  и  муниципальных  праздниках,  приглашать  в  эфиры  на  радио</w:t>
      </w:r>
      <w:r w:rsidRPr="00E575D3">
        <w:rPr>
          <w:color w:val="000000"/>
          <w:lang w:val="ru-RU"/>
        </w:rPr>
        <w:t xml:space="preserve">, задействовать в других проектах. </w:t>
      </w:r>
    </w:p>
    <w:p w:rsidR="00962AD3" w:rsidRPr="00E575D3" w:rsidRDefault="003C249C">
      <w:pPr>
        <w:numPr>
          <w:ilvl w:val="0"/>
          <w:numId w:val="94"/>
        </w:numPr>
        <w:spacing w:before="5" w:line="273" w:lineRule="atLeast"/>
        <w:ind w:right="-194"/>
        <w:jc w:val="both"/>
        <w:rPr>
          <w:lang w:val="ru-RU"/>
        </w:rPr>
      </w:pPr>
      <w:r w:rsidRPr="00E575D3">
        <w:rPr>
          <w:color w:val="000000"/>
          <w:lang w:val="ru-RU"/>
        </w:rPr>
        <w:t xml:space="preserve">Формат  проведения  отборочных  этапов,  Полуфинала,  Финала  Всероссийского  этапа конкурса  утверждается  Организатором.  Отдельно  утверждается  количество  отборочных этапов, количество чтецов в каждой группе, время </w:t>
      </w:r>
      <w:r w:rsidRPr="00E575D3">
        <w:rPr>
          <w:color w:val="000000"/>
          <w:lang w:val="ru-RU"/>
        </w:rPr>
        <w:t xml:space="preserve">выступления групп. </w:t>
      </w:r>
    </w:p>
    <w:p w:rsidR="00962AD3" w:rsidRPr="00E575D3" w:rsidRDefault="003C249C">
      <w:pPr>
        <w:spacing w:before="1" w:line="278" w:lineRule="atLeast"/>
        <w:ind w:right="-200"/>
        <w:jc w:val="both"/>
        <w:rPr>
          <w:lang w:val="ru-RU"/>
        </w:rPr>
      </w:pPr>
      <w:r w:rsidRPr="00E575D3">
        <w:rPr>
          <w:color w:val="000000"/>
          <w:lang w:val="ru-RU"/>
        </w:rPr>
        <w:t>Оценивание  участников  отборочных  этапов,  Полуфинала,  Финала  Всероссийского  этапа конкурса  может  производиться  как  в  соответствии  с  оценочным  листом,  так  и  по  10-ти бальной системе.</w:t>
      </w:r>
    </w:p>
    <w:p w:rsidR="00962AD3" w:rsidRPr="00E575D3" w:rsidRDefault="00962AD3">
      <w:pPr>
        <w:rPr>
          <w:lang w:val="ru-RU"/>
        </w:rPr>
        <w:sectPr w:rsidR="00962AD3" w:rsidRPr="00E575D3">
          <w:pgSz w:w="11900" w:h="16840"/>
          <w:pgMar w:top="640" w:right="1069" w:bottom="640" w:left="1135" w:header="720" w:footer="720" w:gutter="0"/>
          <w:cols w:space="720"/>
        </w:sectPr>
      </w:pPr>
    </w:p>
    <w:p w:rsidR="00962AD3" w:rsidRPr="00E575D3" w:rsidRDefault="003C249C">
      <w:pPr>
        <w:spacing w:before="114" w:line="265" w:lineRule="atLeast"/>
        <w:ind w:left="256" w:right="-200"/>
        <w:jc w:val="both"/>
        <w:rPr>
          <w:lang w:val="ru-RU"/>
        </w:rPr>
      </w:pPr>
      <w:r w:rsidRPr="00E575D3">
        <w:rPr>
          <w:b/>
          <w:bCs/>
          <w:color w:val="000000"/>
          <w:lang w:val="ru-RU"/>
        </w:rPr>
        <w:lastRenderedPageBreak/>
        <w:t xml:space="preserve">ПРОЦЕДУРА ОЦЕНИВАНИЯ. </w:t>
      </w:r>
      <w:r w:rsidRPr="00E575D3">
        <w:rPr>
          <w:b/>
          <w:bCs/>
          <w:color w:val="000000"/>
          <w:lang w:val="ru-RU"/>
        </w:rPr>
        <w:t xml:space="preserve">КРИТЕРИИ ОЦЕНКИ ВЫСТУПЛЕНИЙ УЧАСТНИКОВ </w:t>
      </w:r>
    </w:p>
    <w:p w:rsidR="00962AD3" w:rsidRDefault="003C249C">
      <w:pPr>
        <w:spacing w:before="79" w:line="292" w:lineRule="atLeast"/>
        <w:ind w:left="4272" w:right="-200"/>
        <w:jc w:val="both"/>
        <w:rPr>
          <w:rFonts w:ascii="Calibri" w:eastAsia="Calibri" w:hAnsi="Calibri" w:cs="Calibri"/>
        </w:rPr>
      </w:pPr>
      <w:r>
        <w:rPr>
          <w:b/>
          <w:bCs/>
          <w:color w:val="000000"/>
        </w:rPr>
        <w:t>КОНКУРСА</w:t>
      </w:r>
      <w:r>
        <w:rPr>
          <w:rFonts w:ascii="Calibri" w:eastAsia="Calibri" w:hAnsi="Calibri" w:cs="Calibri"/>
          <w:b/>
          <w:bCs/>
          <w:color w:val="000000"/>
        </w:rPr>
        <w:t xml:space="preserve"> </w:t>
      </w:r>
    </w:p>
    <w:p w:rsidR="00962AD3" w:rsidRPr="00E575D3" w:rsidRDefault="003C249C">
      <w:pPr>
        <w:numPr>
          <w:ilvl w:val="0"/>
          <w:numId w:val="95"/>
        </w:numPr>
        <w:spacing w:before="78" w:line="556" w:lineRule="atLeast"/>
        <w:ind w:right="2494"/>
        <w:rPr>
          <w:rFonts w:ascii="Calibri" w:eastAsia="Calibri" w:hAnsi="Calibri" w:cs="Calibri"/>
          <w:lang w:val="ru-RU"/>
        </w:rPr>
      </w:pPr>
      <w:r w:rsidRPr="00E575D3">
        <w:rPr>
          <w:color w:val="000000"/>
          <w:lang w:val="ru-RU"/>
        </w:rPr>
        <w:t>Выступление участников оценивается по следующим критериям:</w:t>
      </w:r>
      <w:r w:rsidRPr="00E575D3">
        <w:rPr>
          <w:rFonts w:ascii="Calibri" w:eastAsia="Calibri" w:hAnsi="Calibri" w:cs="Calibri"/>
          <w:color w:val="000000"/>
          <w:lang w:val="ru-RU"/>
        </w:rPr>
        <w:t xml:space="preserve"> </w:t>
      </w:r>
      <w:r w:rsidRPr="00E575D3">
        <w:rPr>
          <w:b/>
          <w:bCs/>
          <w:color w:val="000000"/>
          <w:lang w:val="ru-RU"/>
        </w:rPr>
        <w:t>Выбор текста произведения:</w:t>
      </w:r>
      <w:r w:rsidRPr="00E575D3">
        <w:rPr>
          <w:rFonts w:ascii="Calibri" w:eastAsia="Calibri" w:hAnsi="Calibri" w:cs="Calibri"/>
          <w:b/>
          <w:bCs/>
          <w:color w:val="000000"/>
          <w:lang w:val="ru-RU"/>
        </w:rPr>
        <w:t xml:space="preserve"> </w:t>
      </w:r>
    </w:p>
    <w:p w:rsidR="00962AD3" w:rsidRPr="00E575D3" w:rsidRDefault="003C249C">
      <w:pPr>
        <w:spacing w:before="121" w:line="258" w:lineRule="atLeast"/>
        <w:ind w:left="60" w:right="94"/>
        <w:rPr>
          <w:rFonts w:ascii="Calibri" w:eastAsia="Calibri" w:hAnsi="Calibri" w:cs="Calibri"/>
          <w:lang w:val="ru-RU"/>
        </w:rPr>
      </w:pPr>
      <w:r w:rsidRPr="00E575D3">
        <w:rPr>
          <w:color w:val="000000"/>
          <w:lang w:val="ru-RU"/>
        </w:rPr>
        <w:t xml:space="preserve">Органичность исполняемого произведения чтецу, соответствие возрасту чтеца, выбор отрывка, качество текста произведения </w:t>
      </w:r>
      <w:r w:rsidRPr="00E575D3">
        <w:rPr>
          <w:color w:val="000000"/>
          <w:lang w:val="ru-RU"/>
        </w:rPr>
        <w:t>оценивается от 0 до 5 баллов.</w:t>
      </w:r>
      <w:r w:rsidRPr="00E575D3">
        <w:rPr>
          <w:rFonts w:ascii="Calibri" w:eastAsia="Calibri" w:hAnsi="Calibri" w:cs="Calibri"/>
          <w:color w:val="000000"/>
          <w:lang w:val="ru-RU"/>
        </w:rPr>
        <w:t xml:space="preserve"> </w:t>
      </w:r>
    </w:p>
    <w:p w:rsidR="00962AD3" w:rsidRPr="00E575D3" w:rsidRDefault="003C249C">
      <w:pPr>
        <w:spacing w:before="1" w:line="258" w:lineRule="atLeast"/>
        <w:ind w:left="60" w:right="-200"/>
        <w:rPr>
          <w:rFonts w:ascii="Calibri" w:eastAsia="Calibri" w:hAnsi="Calibri" w:cs="Calibri"/>
          <w:lang w:val="ru-RU"/>
        </w:rPr>
      </w:pPr>
      <w:r w:rsidRPr="00E575D3">
        <w:rPr>
          <w:color w:val="000000"/>
          <w:lang w:val="ru-RU"/>
        </w:rPr>
        <w:t>Текст произведения должен быть издан в профессиональном издательстве тиражом не менее 2000 экз.</w:t>
      </w:r>
      <w:r w:rsidRPr="00E575D3">
        <w:rPr>
          <w:rFonts w:ascii="Calibri" w:eastAsia="Calibri" w:hAnsi="Calibri" w:cs="Calibri"/>
          <w:color w:val="000000"/>
          <w:lang w:val="ru-RU"/>
        </w:rPr>
        <w:t xml:space="preserve"> </w:t>
      </w:r>
    </w:p>
    <w:p w:rsidR="00962AD3" w:rsidRPr="00E575D3" w:rsidRDefault="003C249C">
      <w:pPr>
        <w:spacing w:before="279" w:line="273" w:lineRule="atLeast"/>
        <w:ind w:left="60" w:right="1699"/>
        <w:rPr>
          <w:rFonts w:ascii="Calibri" w:eastAsia="Calibri" w:hAnsi="Calibri" w:cs="Calibri"/>
          <w:lang w:val="ru-RU"/>
        </w:rPr>
      </w:pPr>
      <w:r w:rsidRPr="00E575D3">
        <w:rPr>
          <w:color w:val="000000"/>
          <w:lang w:val="ru-RU"/>
        </w:rPr>
        <w:t>Максимальное количество баллов по критерию «Выбор текста произведения» –</w:t>
      </w:r>
      <w:r w:rsidRPr="00E575D3">
        <w:rPr>
          <w:rFonts w:ascii="Calibri" w:eastAsia="Calibri" w:hAnsi="Calibri" w:cs="Calibri"/>
          <w:color w:val="000000"/>
          <w:lang w:val="ru-RU"/>
        </w:rPr>
        <w:t xml:space="preserve"> </w:t>
      </w:r>
      <w:r w:rsidRPr="00E575D3">
        <w:rPr>
          <w:b/>
          <w:bCs/>
          <w:color w:val="000000"/>
          <w:lang w:val="ru-RU"/>
        </w:rPr>
        <w:t>5 баллов.</w:t>
      </w:r>
      <w:r w:rsidRPr="00E575D3">
        <w:rPr>
          <w:rFonts w:ascii="Calibri" w:eastAsia="Calibri" w:hAnsi="Calibri" w:cs="Calibri"/>
          <w:b/>
          <w:bCs/>
          <w:color w:val="000000"/>
          <w:lang w:val="ru-RU"/>
        </w:rPr>
        <w:t xml:space="preserve"> </w:t>
      </w:r>
    </w:p>
    <w:p w:rsidR="00962AD3" w:rsidRPr="00E575D3" w:rsidRDefault="003C249C">
      <w:pPr>
        <w:spacing w:before="262" w:line="278" w:lineRule="atLeast"/>
        <w:ind w:left="60" w:right="291"/>
        <w:rPr>
          <w:lang w:val="ru-RU"/>
        </w:rPr>
      </w:pPr>
      <w:r w:rsidRPr="00E575D3">
        <w:rPr>
          <w:b/>
          <w:bCs/>
          <w:color w:val="000000"/>
          <w:lang w:val="ru-RU"/>
        </w:rPr>
        <w:t xml:space="preserve">Способность оказывать эстетическое, </w:t>
      </w:r>
      <w:r w:rsidRPr="00E575D3">
        <w:rPr>
          <w:b/>
          <w:bCs/>
          <w:color w:val="000000"/>
          <w:lang w:val="ru-RU"/>
        </w:rPr>
        <w:t>интеллектуальное и эмоциональное воздействие на слушателей</w:t>
      </w:r>
      <w:r w:rsidRPr="00E575D3">
        <w:rPr>
          <w:color w:val="000000"/>
          <w:lang w:val="ru-RU"/>
        </w:rPr>
        <w:t xml:space="preserve">: </w:t>
      </w:r>
    </w:p>
    <w:p w:rsidR="00962AD3" w:rsidRPr="00E575D3" w:rsidRDefault="003C249C">
      <w:pPr>
        <w:numPr>
          <w:ilvl w:val="0"/>
          <w:numId w:val="96"/>
        </w:numPr>
        <w:spacing w:line="278" w:lineRule="atLeast"/>
        <w:ind w:right="290"/>
        <w:rPr>
          <w:lang w:val="ru-RU"/>
        </w:rPr>
      </w:pPr>
      <w:r w:rsidRPr="00E575D3">
        <w:rPr>
          <w:color w:val="000000"/>
          <w:lang w:val="ru-RU"/>
        </w:rPr>
        <w:t xml:space="preserve">Чтецу  удалось  рассказать  историю  так,  чтобы  слушатель  (член  жюри)  понял  ее. Оценивается от 0 до 5 баллов. </w:t>
      </w:r>
    </w:p>
    <w:p w:rsidR="00962AD3" w:rsidRDefault="003C249C">
      <w:pPr>
        <w:numPr>
          <w:ilvl w:val="0"/>
          <w:numId w:val="96"/>
        </w:numPr>
        <w:spacing w:line="278" w:lineRule="atLeast"/>
        <w:ind w:right="295"/>
      </w:pPr>
      <w:r w:rsidRPr="00E575D3">
        <w:rPr>
          <w:color w:val="000000"/>
          <w:lang w:val="ru-RU"/>
        </w:rPr>
        <w:t>Чтецу  удалось  эмоционально  вовлечь  слушателя  (члена  жюри):  заставить за</w:t>
      </w:r>
      <w:r w:rsidRPr="00E575D3">
        <w:rPr>
          <w:color w:val="000000"/>
          <w:lang w:val="ru-RU"/>
        </w:rPr>
        <w:t xml:space="preserve">думаться, смеяться, сопереживать. </w:t>
      </w:r>
      <w:r>
        <w:rPr>
          <w:color w:val="000000"/>
        </w:rPr>
        <w:t xml:space="preserve">Оценивается от 0 до 5 баллов. </w:t>
      </w:r>
    </w:p>
    <w:p w:rsidR="00962AD3" w:rsidRPr="00E575D3" w:rsidRDefault="003C249C">
      <w:pPr>
        <w:spacing w:before="12" w:line="265" w:lineRule="atLeast"/>
        <w:ind w:right="-200"/>
        <w:jc w:val="both"/>
        <w:rPr>
          <w:lang w:val="ru-RU"/>
        </w:rPr>
      </w:pPr>
      <w:r w:rsidRPr="00E575D3">
        <w:rPr>
          <w:color w:val="000000"/>
          <w:lang w:val="ru-RU"/>
        </w:rPr>
        <w:t xml:space="preserve">Максимальное количество баллов по данному критерию – </w:t>
      </w:r>
      <w:r w:rsidRPr="00E575D3">
        <w:rPr>
          <w:b/>
          <w:bCs/>
          <w:color w:val="000000"/>
          <w:lang w:val="ru-RU"/>
        </w:rPr>
        <w:t xml:space="preserve">10 баллов. </w:t>
      </w:r>
    </w:p>
    <w:p w:rsidR="00962AD3" w:rsidRPr="00E575D3" w:rsidRDefault="003C249C">
      <w:pPr>
        <w:spacing w:before="7" w:line="265" w:lineRule="atLeast"/>
        <w:ind w:left="60" w:right="-200"/>
        <w:jc w:val="both"/>
        <w:rPr>
          <w:lang w:val="ru-RU"/>
        </w:rPr>
      </w:pPr>
      <w:r w:rsidRPr="00E575D3">
        <w:rPr>
          <w:b/>
          <w:bCs/>
          <w:color w:val="000000"/>
          <w:lang w:val="ru-RU"/>
        </w:rPr>
        <w:t xml:space="preserve">Грамотная речь: </w:t>
      </w:r>
    </w:p>
    <w:p w:rsidR="00962AD3" w:rsidRPr="00E575D3" w:rsidRDefault="003C249C">
      <w:pPr>
        <w:spacing w:before="9" w:line="273" w:lineRule="atLeast"/>
        <w:ind w:left="60" w:right="291"/>
        <w:jc w:val="both"/>
        <w:rPr>
          <w:rFonts w:ascii="Calibri" w:eastAsia="Calibri" w:hAnsi="Calibri" w:cs="Calibri"/>
          <w:lang w:val="ru-RU"/>
        </w:rPr>
      </w:pPr>
      <w:r w:rsidRPr="00E575D3">
        <w:rPr>
          <w:color w:val="000000"/>
          <w:lang w:val="ru-RU"/>
        </w:rPr>
        <w:t>Правильная расстановка ударений и грамотное произношение слов (за исключением случаев, когда речевые ошибки я</w:t>
      </w:r>
      <w:r w:rsidRPr="00E575D3">
        <w:rPr>
          <w:color w:val="000000"/>
          <w:lang w:val="ru-RU"/>
        </w:rPr>
        <w:t>вляются особенностью речи героя произведения), оценивается от 0 до 5 баллов.</w:t>
      </w:r>
      <w:r w:rsidRPr="00E575D3">
        <w:rPr>
          <w:rFonts w:ascii="Calibri" w:eastAsia="Calibri" w:hAnsi="Calibri" w:cs="Calibri"/>
          <w:color w:val="000000"/>
          <w:lang w:val="ru-RU"/>
        </w:rPr>
        <w:t xml:space="preserve"> </w:t>
      </w:r>
    </w:p>
    <w:p w:rsidR="00962AD3" w:rsidRPr="00E575D3" w:rsidRDefault="003C249C">
      <w:pPr>
        <w:spacing w:before="5" w:line="265" w:lineRule="atLeast"/>
        <w:ind w:right="-200"/>
        <w:jc w:val="both"/>
        <w:rPr>
          <w:lang w:val="ru-RU"/>
        </w:rPr>
      </w:pPr>
      <w:r w:rsidRPr="00E575D3">
        <w:rPr>
          <w:color w:val="000000"/>
          <w:lang w:val="ru-RU"/>
        </w:rPr>
        <w:t xml:space="preserve">Максимальное количество баллов по данному критерию – </w:t>
      </w:r>
      <w:r w:rsidRPr="00E575D3">
        <w:rPr>
          <w:b/>
          <w:bCs/>
          <w:color w:val="000000"/>
          <w:lang w:val="ru-RU"/>
        </w:rPr>
        <w:t xml:space="preserve">5 баллов. </w:t>
      </w:r>
    </w:p>
    <w:p w:rsidR="00962AD3" w:rsidRPr="00E575D3" w:rsidRDefault="003C249C">
      <w:pPr>
        <w:spacing w:before="7" w:line="265" w:lineRule="atLeast"/>
        <w:ind w:left="60" w:right="-200"/>
        <w:jc w:val="both"/>
        <w:rPr>
          <w:lang w:val="ru-RU"/>
        </w:rPr>
      </w:pPr>
      <w:r w:rsidRPr="00E575D3">
        <w:rPr>
          <w:b/>
          <w:bCs/>
          <w:color w:val="000000"/>
          <w:lang w:val="ru-RU"/>
        </w:rPr>
        <w:t xml:space="preserve">Дикция, расстановка логических ударений, пауз: </w:t>
      </w:r>
    </w:p>
    <w:p w:rsidR="00962AD3" w:rsidRPr="00E575D3" w:rsidRDefault="003C249C">
      <w:pPr>
        <w:spacing w:before="12" w:line="258" w:lineRule="atLeast"/>
        <w:ind w:left="60" w:right="296"/>
        <w:rPr>
          <w:rFonts w:ascii="Calibri" w:eastAsia="Calibri" w:hAnsi="Calibri" w:cs="Calibri"/>
          <w:lang w:val="ru-RU"/>
        </w:rPr>
      </w:pPr>
      <w:r w:rsidRPr="00E575D3">
        <w:rPr>
          <w:color w:val="000000"/>
          <w:lang w:val="ru-RU"/>
        </w:rPr>
        <w:t>Выразительность  дикции,  четкое  произнесение  звуков  в  соответ</w:t>
      </w:r>
      <w:r w:rsidRPr="00E575D3">
        <w:rPr>
          <w:color w:val="000000"/>
          <w:lang w:val="ru-RU"/>
        </w:rPr>
        <w:t>ствии  с  фонетическими нормами языка оценивается от 0 до 5 баллов.</w:t>
      </w:r>
      <w:r w:rsidRPr="00E575D3">
        <w:rPr>
          <w:rFonts w:ascii="Calibri" w:eastAsia="Calibri" w:hAnsi="Calibri" w:cs="Calibri"/>
          <w:color w:val="000000"/>
          <w:lang w:val="ru-RU"/>
        </w:rPr>
        <w:t xml:space="preserve"> </w:t>
      </w:r>
    </w:p>
    <w:p w:rsidR="00962AD3" w:rsidRPr="00E575D3" w:rsidRDefault="003C249C">
      <w:pPr>
        <w:spacing w:before="1" w:line="265" w:lineRule="atLeast"/>
        <w:ind w:left="60" w:right="-200"/>
        <w:jc w:val="both"/>
        <w:rPr>
          <w:lang w:val="ru-RU"/>
        </w:rPr>
      </w:pPr>
      <w:r w:rsidRPr="00E575D3">
        <w:rPr>
          <w:color w:val="000000"/>
          <w:lang w:val="ru-RU"/>
        </w:rPr>
        <w:t xml:space="preserve">Максимальное количество баллов по данному критерию – </w:t>
      </w:r>
      <w:r w:rsidRPr="00E575D3">
        <w:rPr>
          <w:b/>
          <w:bCs/>
          <w:color w:val="000000"/>
          <w:lang w:val="ru-RU"/>
        </w:rPr>
        <w:t xml:space="preserve">5 баллов. </w:t>
      </w:r>
    </w:p>
    <w:p w:rsidR="00962AD3" w:rsidRPr="00E575D3" w:rsidRDefault="003C249C">
      <w:pPr>
        <w:numPr>
          <w:ilvl w:val="0"/>
          <w:numId w:val="97"/>
        </w:numPr>
        <w:spacing w:before="13" w:line="265" w:lineRule="atLeast"/>
        <w:ind w:right="-200"/>
        <w:jc w:val="both"/>
        <w:rPr>
          <w:lang w:val="ru-RU"/>
        </w:rPr>
      </w:pPr>
      <w:r w:rsidRPr="00E575D3">
        <w:rPr>
          <w:color w:val="000000"/>
          <w:lang w:val="ru-RU"/>
        </w:rPr>
        <w:t xml:space="preserve">Максимальное количество баллов по всем критериям оценки – </w:t>
      </w:r>
      <w:r w:rsidRPr="00E575D3">
        <w:rPr>
          <w:b/>
          <w:bCs/>
          <w:color w:val="000000"/>
          <w:lang w:val="ru-RU"/>
        </w:rPr>
        <w:t xml:space="preserve">25 баллов. </w:t>
      </w:r>
    </w:p>
    <w:p w:rsidR="00962AD3" w:rsidRPr="00E575D3" w:rsidRDefault="003C249C">
      <w:pPr>
        <w:spacing w:before="87" w:after="34" w:line="265" w:lineRule="atLeast"/>
        <w:ind w:left="60" w:right="-200"/>
        <w:jc w:val="both"/>
        <w:rPr>
          <w:lang w:val="ru-RU"/>
        </w:rPr>
      </w:pPr>
      <w:r w:rsidRPr="00E575D3">
        <w:rPr>
          <w:color w:val="000000"/>
          <w:lang w:val="ru-RU"/>
        </w:rPr>
        <w:t xml:space="preserve">Оценки участников жюри вносит в оценочный лист (Приложение 4). </w:t>
      </w:r>
    </w:p>
    <w:p w:rsidR="00962AD3" w:rsidRPr="00E575D3" w:rsidRDefault="003C249C">
      <w:pPr>
        <w:numPr>
          <w:ilvl w:val="0"/>
          <w:numId w:val="98"/>
        </w:numPr>
        <w:spacing w:before="1" w:line="273" w:lineRule="atLeast"/>
        <w:ind w:right="293"/>
        <w:rPr>
          <w:lang w:val="ru-RU"/>
        </w:rPr>
      </w:pPr>
      <w:r w:rsidRPr="00E575D3">
        <w:rPr>
          <w:color w:val="000000"/>
          <w:lang w:val="ru-RU"/>
        </w:rPr>
        <w:t xml:space="preserve">Форма голосования жюри – закрытая. Жюри принимает решение на основе выставленных баллов </w:t>
      </w:r>
    </w:p>
    <w:p w:rsidR="00962AD3" w:rsidRDefault="003C249C">
      <w:pPr>
        <w:numPr>
          <w:ilvl w:val="0"/>
          <w:numId w:val="98"/>
        </w:numPr>
        <w:spacing w:before="1" w:line="273" w:lineRule="atLeast"/>
        <w:ind w:right="292"/>
        <w:jc w:val="both"/>
      </w:pPr>
      <w:r w:rsidRPr="00E575D3">
        <w:rPr>
          <w:color w:val="000000"/>
          <w:lang w:val="ru-RU"/>
        </w:rPr>
        <w:t>В случае превышение участником временного регламента (4 минуты) члены жюри имеют право  прервать  высту</w:t>
      </w:r>
      <w:r w:rsidRPr="00E575D3">
        <w:rPr>
          <w:color w:val="000000"/>
          <w:lang w:val="ru-RU"/>
        </w:rPr>
        <w:t xml:space="preserve">пление.  </w:t>
      </w:r>
      <w:r>
        <w:rPr>
          <w:color w:val="000000"/>
        </w:rPr>
        <w:t xml:space="preserve">Недопустима  дисквалификация  и  снижение  баллов  за превышение временного регламента. </w:t>
      </w:r>
    </w:p>
    <w:p w:rsidR="00962AD3" w:rsidRPr="00E575D3" w:rsidRDefault="003C249C">
      <w:pPr>
        <w:numPr>
          <w:ilvl w:val="0"/>
          <w:numId w:val="98"/>
        </w:numPr>
        <w:spacing w:before="1" w:line="273" w:lineRule="atLeast"/>
        <w:ind w:right="299"/>
        <w:jc w:val="both"/>
        <w:rPr>
          <w:lang w:val="ru-RU"/>
        </w:rPr>
      </w:pPr>
      <w:r w:rsidRPr="00E575D3">
        <w:rPr>
          <w:color w:val="000000"/>
          <w:lang w:val="ru-RU"/>
        </w:rPr>
        <w:t>В случае, если максимальное количество баллов набрали более 3-х участников, проводится дополнительное голосование каждым членом жюри. В случае спорной ситуаци</w:t>
      </w:r>
      <w:r w:rsidRPr="00E575D3">
        <w:rPr>
          <w:color w:val="000000"/>
          <w:lang w:val="ru-RU"/>
        </w:rPr>
        <w:t xml:space="preserve">и решение принимается Председателем жюри. </w:t>
      </w:r>
    </w:p>
    <w:p w:rsidR="00962AD3" w:rsidRPr="00E575D3" w:rsidRDefault="003C249C">
      <w:pPr>
        <w:numPr>
          <w:ilvl w:val="0"/>
          <w:numId w:val="98"/>
        </w:numPr>
        <w:spacing w:before="1" w:line="273" w:lineRule="atLeast"/>
        <w:ind w:right="290"/>
        <w:rPr>
          <w:lang w:val="ru-RU"/>
        </w:rPr>
      </w:pPr>
      <w:r w:rsidRPr="00E575D3">
        <w:rPr>
          <w:color w:val="000000"/>
          <w:lang w:val="ru-RU"/>
        </w:rPr>
        <w:t>При отказе (либо иных обстоятельствах) победителя этапа принимать участие в следующем этапе конкурса, на следующий этап приглашается участник, следующий по списку</w:t>
      </w:r>
    </w:p>
    <w:p w:rsidR="00962AD3" w:rsidRPr="00E575D3" w:rsidRDefault="00962AD3">
      <w:pPr>
        <w:rPr>
          <w:lang w:val="ru-RU"/>
        </w:rPr>
        <w:sectPr w:rsidR="00962AD3" w:rsidRPr="00E575D3">
          <w:headerReference w:type="default" r:id="rId11"/>
          <w:pgSz w:w="11900" w:h="16840"/>
          <w:pgMar w:top="1780" w:right="580" w:bottom="640" w:left="1105" w:header="1274" w:footer="720" w:gutter="0"/>
          <w:pgNumType w:start="2"/>
          <w:cols w:space="720"/>
        </w:sectPr>
      </w:pPr>
    </w:p>
    <w:p w:rsidR="00962AD3" w:rsidRDefault="003C249C">
      <w:pPr>
        <w:spacing w:before="478" w:line="273" w:lineRule="atLeast"/>
        <w:ind w:right="-191"/>
      </w:pPr>
      <w:r w:rsidRPr="00E575D3">
        <w:rPr>
          <w:color w:val="000000"/>
          <w:lang w:val="ru-RU"/>
        </w:rPr>
        <w:lastRenderedPageBreak/>
        <w:t xml:space="preserve">за вошедшими в тройку победителями, набравшие максимальное количество баллов. </w:t>
      </w:r>
      <w:r>
        <w:rPr>
          <w:color w:val="000000"/>
        </w:rPr>
        <w:t xml:space="preserve">Отказ победителя оформляется в письменном виде. </w:t>
      </w:r>
    </w:p>
    <w:p w:rsidR="00962AD3" w:rsidRPr="00E575D3" w:rsidRDefault="003C249C">
      <w:pPr>
        <w:numPr>
          <w:ilvl w:val="0"/>
          <w:numId w:val="99"/>
        </w:numPr>
        <w:spacing w:before="1" w:line="273" w:lineRule="atLeast"/>
        <w:ind w:right="-198"/>
        <w:rPr>
          <w:lang w:val="ru-RU"/>
        </w:rPr>
      </w:pPr>
      <w:r w:rsidRPr="00E575D3">
        <w:rPr>
          <w:color w:val="000000"/>
          <w:lang w:val="ru-RU"/>
        </w:rPr>
        <w:t xml:space="preserve">Апелляции по поводу нарушений проведения этапов Конкурса принимаются в срок не позднее чем 5 календарных дней с момента объявления результатов этапа. </w:t>
      </w:r>
    </w:p>
    <w:p w:rsidR="00962AD3" w:rsidRPr="00E575D3" w:rsidRDefault="003C249C">
      <w:pPr>
        <w:spacing w:before="1" w:line="278" w:lineRule="atLeast"/>
        <w:ind w:right="-200"/>
        <w:rPr>
          <w:lang w:val="ru-RU"/>
        </w:rPr>
      </w:pPr>
      <w:r w:rsidRPr="00E575D3">
        <w:rPr>
          <w:color w:val="000000"/>
          <w:lang w:val="ru-RU"/>
        </w:rPr>
        <w:t>Апелляции принимаются по электронной почте региональных кураторов, которые указаны в личном кабинете учас</w:t>
      </w:r>
      <w:r w:rsidRPr="00E575D3">
        <w:rPr>
          <w:color w:val="000000"/>
          <w:lang w:val="ru-RU"/>
        </w:rPr>
        <w:t xml:space="preserve">тников на сайте в свободной форме.  </w:t>
      </w:r>
    </w:p>
    <w:p w:rsidR="00962AD3" w:rsidRPr="00E575D3" w:rsidRDefault="003C249C">
      <w:pPr>
        <w:spacing w:after="4" w:line="278" w:lineRule="atLeast"/>
        <w:ind w:right="-199"/>
        <w:rPr>
          <w:lang w:val="ru-RU"/>
        </w:rPr>
      </w:pPr>
      <w:r w:rsidRPr="00E575D3">
        <w:rPr>
          <w:color w:val="000000"/>
          <w:lang w:val="ru-RU"/>
        </w:rPr>
        <w:t xml:space="preserve">Апелляцию  рассматривает  региональный  куратор  путем  пересчета  баллов  каждого  члена жюри в оценочных листах.  </w:t>
      </w:r>
    </w:p>
    <w:p w:rsidR="00962AD3" w:rsidRPr="00E575D3" w:rsidRDefault="003C249C">
      <w:pPr>
        <w:numPr>
          <w:ilvl w:val="0"/>
          <w:numId w:val="100"/>
        </w:numPr>
        <w:spacing w:before="1" w:line="268" w:lineRule="atLeast"/>
        <w:ind w:right="-198"/>
        <w:jc w:val="both"/>
        <w:rPr>
          <w:lang w:val="ru-RU"/>
        </w:rPr>
      </w:pPr>
      <w:r w:rsidRPr="00E575D3">
        <w:rPr>
          <w:color w:val="000000"/>
          <w:lang w:val="ru-RU"/>
        </w:rPr>
        <w:t xml:space="preserve">В случае грубого нарушения проведения этапов конкурса возможен пересмотр результатов конкурса </w:t>
      </w:r>
      <w:r w:rsidRPr="00E575D3">
        <w:rPr>
          <w:color w:val="000000"/>
          <w:spacing w:val="1"/>
          <w:lang w:val="ru-RU"/>
        </w:rPr>
        <w:t xml:space="preserve"> </w:t>
      </w:r>
      <w:r w:rsidRPr="00E575D3">
        <w:rPr>
          <w:color w:val="000000"/>
          <w:lang w:val="ru-RU"/>
        </w:rPr>
        <w:t xml:space="preserve">с </w:t>
      </w:r>
      <w:r w:rsidRPr="00E575D3">
        <w:rPr>
          <w:color w:val="000000"/>
          <w:spacing w:val="1"/>
          <w:lang w:val="ru-RU"/>
        </w:rPr>
        <w:t xml:space="preserve"> </w:t>
      </w:r>
      <w:r w:rsidRPr="00E575D3">
        <w:rPr>
          <w:color w:val="000000"/>
          <w:lang w:val="ru-RU"/>
        </w:rPr>
        <w:t>пров</w:t>
      </w:r>
      <w:r w:rsidRPr="00E575D3">
        <w:rPr>
          <w:color w:val="000000"/>
          <w:lang w:val="ru-RU"/>
        </w:rPr>
        <w:t xml:space="preserve">едением </w:t>
      </w:r>
      <w:r w:rsidRPr="00E575D3">
        <w:rPr>
          <w:color w:val="000000"/>
          <w:spacing w:val="1"/>
          <w:lang w:val="ru-RU"/>
        </w:rPr>
        <w:t xml:space="preserve"> </w:t>
      </w:r>
      <w:r w:rsidRPr="00E575D3">
        <w:rPr>
          <w:color w:val="000000"/>
          <w:lang w:val="ru-RU"/>
        </w:rPr>
        <w:t xml:space="preserve">этапа </w:t>
      </w:r>
      <w:r w:rsidRPr="00E575D3">
        <w:rPr>
          <w:color w:val="000000"/>
          <w:spacing w:val="1"/>
          <w:lang w:val="ru-RU"/>
        </w:rPr>
        <w:t xml:space="preserve"> </w:t>
      </w:r>
      <w:r w:rsidRPr="00E575D3">
        <w:rPr>
          <w:color w:val="000000"/>
          <w:lang w:val="ru-RU"/>
        </w:rPr>
        <w:t xml:space="preserve">заново. </w:t>
      </w:r>
      <w:r w:rsidRPr="00E575D3">
        <w:rPr>
          <w:color w:val="000000"/>
          <w:spacing w:val="1"/>
          <w:lang w:val="ru-RU"/>
        </w:rPr>
        <w:t xml:space="preserve"> </w:t>
      </w:r>
      <w:r w:rsidRPr="00E575D3">
        <w:rPr>
          <w:color w:val="000000"/>
          <w:lang w:val="ru-RU"/>
        </w:rPr>
        <w:t xml:space="preserve">Решение </w:t>
      </w:r>
      <w:r w:rsidRPr="00E575D3">
        <w:rPr>
          <w:color w:val="000000"/>
          <w:spacing w:val="1"/>
          <w:lang w:val="ru-RU"/>
        </w:rPr>
        <w:t xml:space="preserve"> </w:t>
      </w:r>
      <w:r w:rsidRPr="00E575D3">
        <w:rPr>
          <w:color w:val="000000"/>
          <w:lang w:val="ru-RU"/>
        </w:rPr>
        <w:t xml:space="preserve">о </w:t>
      </w:r>
      <w:r w:rsidRPr="00E575D3">
        <w:rPr>
          <w:color w:val="000000"/>
          <w:spacing w:val="1"/>
          <w:lang w:val="ru-RU"/>
        </w:rPr>
        <w:t xml:space="preserve"> </w:t>
      </w:r>
      <w:r w:rsidRPr="00E575D3">
        <w:rPr>
          <w:color w:val="000000"/>
          <w:lang w:val="ru-RU"/>
        </w:rPr>
        <w:t xml:space="preserve">новом </w:t>
      </w:r>
      <w:r w:rsidRPr="00E575D3">
        <w:rPr>
          <w:color w:val="000000"/>
          <w:spacing w:val="1"/>
          <w:lang w:val="ru-RU"/>
        </w:rPr>
        <w:t xml:space="preserve"> </w:t>
      </w:r>
      <w:r w:rsidRPr="00E575D3">
        <w:rPr>
          <w:color w:val="000000"/>
          <w:lang w:val="ru-RU"/>
        </w:rPr>
        <w:t xml:space="preserve">проведении </w:t>
      </w:r>
      <w:r w:rsidRPr="00E575D3">
        <w:rPr>
          <w:color w:val="000000"/>
          <w:spacing w:val="1"/>
          <w:lang w:val="ru-RU"/>
        </w:rPr>
        <w:t xml:space="preserve"> </w:t>
      </w:r>
      <w:r w:rsidRPr="00E575D3">
        <w:rPr>
          <w:color w:val="000000"/>
          <w:lang w:val="ru-RU"/>
        </w:rPr>
        <w:t xml:space="preserve">этапа </w:t>
      </w:r>
      <w:r w:rsidRPr="00E575D3">
        <w:rPr>
          <w:color w:val="000000"/>
          <w:spacing w:val="1"/>
          <w:lang w:val="ru-RU"/>
        </w:rPr>
        <w:t xml:space="preserve"> </w:t>
      </w:r>
      <w:r w:rsidRPr="00E575D3">
        <w:rPr>
          <w:color w:val="000000"/>
          <w:lang w:val="ru-RU"/>
        </w:rPr>
        <w:t xml:space="preserve">принимается региональным куратором конкурса и Оргкомитетом конкурса. </w:t>
      </w:r>
    </w:p>
    <w:p w:rsidR="00962AD3" w:rsidRPr="00E575D3" w:rsidRDefault="003C249C">
      <w:pPr>
        <w:numPr>
          <w:ilvl w:val="0"/>
          <w:numId w:val="100"/>
        </w:numPr>
        <w:spacing w:before="1" w:line="268" w:lineRule="atLeast"/>
        <w:ind w:right="-196"/>
        <w:rPr>
          <w:lang w:val="ru-RU"/>
        </w:rPr>
      </w:pPr>
      <w:r w:rsidRPr="00E575D3">
        <w:rPr>
          <w:color w:val="000000"/>
          <w:lang w:val="ru-RU"/>
        </w:rPr>
        <w:t>Оценочные листы хранятся до 01.07.2023. Оценочные листы должны быть предъявлены Оргкомитету по требованию.</w:t>
      </w:r>
    </w:p>
    <w:p w:rsidR="00962AD3" w:rsidRPr="00E575D3" w:rsidRDefault="00962AD3">
      <w:pPr>
        <w:rPr>
          <w:lang w:val="ru-RU"/>
        </w:rPr>
        <w:sectPr w:rsidR="00962AD3" w:rsidRPr="00E575D3">
          <w:headerReference w:type="default" r:id="rId12"/>
          <w:pgSz w:w="11900" w:h="16840"/>
          <w:pgMar w:top="640" w:right="1072" w:bottom="640" w:left="1165" w:header="720" w:footer="720" w:gutter="0"/>
          <w:cols w:space="720"/>
        </w:sectPr>
      </w:pPr>
    </w:p>
    <w:p w:rsidR="00962AD3" w:rsidRDefault="003C249C">
      <w:pPr>
        <w:spacing w:before="90" w:line="292" w:lineRule="atLeast"/>
        <w:ind w:left="2758" w:right="-200"/>
        <w:jc w:val="both"/>
        <w:rPr>
          <w:rFonts w:ascii="Calibri" w:eastAsia="Calibri" w:hAnsi="Calibri" w:cs="Calibri"/>
        </w:rPr>
      </w:pPr>
      <w:r>
        <w:rPr>
          <w:b/>
          <w:bCs/>
          <w:color w:val="000000"/>
        </w:rPr>
        <w:lastRenderedPageBreak/>
        <w:t>КАЛЕНДАРЬ КОНКУРСА 2023 ГОДА</w:t>
      </w:r>
      <w:r>
        <w:rPr>
          <w:rFonts w:ascii="Calibri" w:eastAsia="Calibri" w:hAnsi="Calibri" w:cs="Calibri"/>
          <w:b/>
          <w:bCs/>
          <w:color w:val="000000"/>
        </w:rPr>
        <w:t xml:space="preserve"> </w:t>
      </w:r>
    </w:p>
    <w:p w:rsidR="00962AD3" w:rsidRDefault="003C249C">
      <w:pPr>
        <w:spacing w:before="117" w:line="22" w:lineRule="atLeast"/>
        <w:jc w:val="both"/>
        <w:rPr>
          <w:rFonts w:ascii="Arial" w:eastAsia="Arial" w:hAnsi="Arial" w:cs="Arial"/>
          <w:sz w:val="2"/>
          <w:szCs w:val="2"/>
        </w:rPr>
      </w:pPr>
      <w:r>
        <w:rPr>
          <w:rFonts w:ascii="Arial" w:eastAsia="Arial" w:hAnsi="Arial" w:cs="Arial"/>
          <w:color w:val="000000"/>
          <w:sz w:val="2"/>
          <w:szCs w:val="2"/>
        </w:rPr>
        <w:t xml:space="preserve"> </w:t>
      </w:r>
    </w:p>
    <w:tbl>
      <w:tblPr>
        <w:tblW w:w="0" w:type="auto"/>
        <w:tblInd w:w="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1"/>
        <w:gridCol w:w="4786"/>
        <w:gridCol w:w="2438"/>
      </w:tblGrid>
      <w:tr w:rsidR="00962AD3">
        <w:trPr>
          <w:trHeight w:hRule="exact" w:val="307"/>
        </w:trPr>
        <w:tc>
          <w:tcPr>
            <w:tcW w:w="3211" w:type="dxa"/>
            <w:tcBorders>
              <w:top w:val="single" w:sz="4" w:space="0" w:color="000000"/>
              <w:left w:val="single" w:sz="4" w:space="0" w:color="000000"/>
              <w:bottom w:val="single" w:sz="4" w:space="0" w:color="000000"/>
              <w:right w:val="single" w:sz="4" w:space="0" w:color="000000"/>
            </w:tcBorders>
            <w:shd w:val="clear" w:color="auto" w:fill="auto"/>
            <w:tcMar>
              <w:left w:w="897" w:type="dxa"/>
              <w:right w:w="1615" w:type="dxa"/>
            </w:tcMar>
            <w:vAlign w:val="center"/>
          </w:tcPr>
          <w:p w:rsidR="00962AD3" w:rsidRDefault="003C249C">
            <w:pPr>
              <w:spacing w:before="1" w:line="265" w:lineRule="atLeast"/>
              <w:jc w:val="both"/>
            </w:pPr>
            <w:r>
              <w:rPr>
                <w:b/>
                <w:bCs/>
                <w:color w:val="000000"/>
              </w:rPr>
              <w:t xml:space="preserve">Этап </w:t>
            </w:r>
          </w:p>
        </w:tc>
        <w:tc>
          <w:tcPr>
            <w:tcW w:w="4786" w:type="dxa"/>
            <w:tcBorders>
              <w:top w:val="single" w:sz="4" w:space="0" w:color="000000"/>
              <w:left w:val="single" w:sz="4" w:space="0" w:color="000000"/>
              <w:bottom w:val="single" w:sz="4" w:space="0" w:color="000000"/>
              <w:right w:val="single" w:sz="4" w:space="0" w:color="000000"/>
            </w:tcBorders>
            <w:shd w:val="clear" w:color="auto" w:fill="auto"/>
            <w:tcMar>
              <w:left w:w="431" w:type="dxa"/>
              <w:right w:w="1184" w:type="dxa"/>
            </w:tcMar>
            <w:vAlign w:val="center"/>
          </w:tcPr>
          <w:p w:rsidR="00962AD3" w:rsidRDefault="003C249C">
            <w:pPr>
              <w:spacing w:before="1" w:line="265" w:lineRule="atLeast"/>
              <w:jc w:val="both"/>
            </w:pPr>
            <w:r>
              <w:rPr>
                <w:b/>
                <w:bCs/>
                <w:color w:val="000000"/>
              </w:rPr>
              <w:t xml:space="preserve">Мероприятия внутри этапа </w:t>
            </w:r>
          </w:p>
        </w:tc>
        <w:tc>
          <w:tcPr>
            <w:tcW w:w="2438" w:type="dxa"/>
            <w:tcBorders>
              <w:top w:val="single" w:sz="4" w:space="0" w:color="000000"/>
              <w:left w:val="single" w:sz="4" w:space="0" w:color="000000"/>
              <w:bottom w:val="single" w:sz="4" w:space="0" w:color="000000"/>
              <w:right w:val="single" w:sz="4" w:space="0" w:color="000000"/>
            </w:tcBorders>
            <w:shd w:val="clear" w:color="auto" w:fill="auto"/>
            <w:tcMar>
              <w:left w:w="663" w:type="dxa"/>
              <w:right w:w="912" w:type="dxa"/>
            </w:tcMar>
            <w:vAlign w:val="center"/>
          </w:tcPr>
          <w:p w:rsidR="00962AD3" w:rsidRDefault="003C249C">
            <w:pPr>
              <w:spacing w:before="1" w:line="265" w:lineRule="atLeast"/>
              <w:jc w:val="both"/>
            </w:pPr>
            <w:r>
              <w:rPr>
                <w:b/>
                <w:bCs/>
                <w:color w:val="000000"/>
              </w:rPr>
              <w:t xml:space="preserve">Сроки </w:t>
            </w:r>
          </w:p>
        </w:tc>
      </w:tr>
      <w:tr w:rsidR="00962AD3">
        <w:trPr>
          <w:trHeight w:hRule="exact" w:val="581"/>
        </w:trPr>
        <w:tc>
          <w:tcPr>
            <w:tcW w:w="3211" w:type="dxa"/>
            <w:vMerge w:val="restart"/>
            <w:tcBorders>
              <w:top w:val="single" w:sz="4" w:space="0" w:color="000000"/>
              <w:left w:val="single" w:sz="4" w:space="0" w:color="000000"/>
              <w:bottom w:val="single" w:sz="4" w:space="0" w:color="000000"/>
              <w:right w:val="single" w:sz="4" w:space="0" w:color="000000"/>
            </w:tcBorders>
            <w:shd w:val="clear" w:color="auto" w:fill="auto"/>
            <w:tcMar>
              <w:left w:w="431" w:type="dxa"/>
              <w:right w:w="508" w:type="dxa"/>
            </w:tcMar>
          </w:tcPr>
          <w:p w:rsidR="00962AD3" w:rsidRDefault="003C249C">
            <w:pPr>
              <w:spacing w:before="992" w:line="265" w:lineRule="atLeast"/>
              <w:jc w:val="both"/>
            </w:pPr>
            <w:r>
              <w:rPr>
                <w:b/>
                <w:bCs/>
                <w:color w:val="000000"/>
              </w:rPr>
              <w:t xml:space="preserve">Подготовительный </w:t>
            </w:r>
          </w:p>
        </w:tc>
        <w:tc>
          <w:tcPr>
            <w:tcW w:w="4786" w:type="dxa"/>
            <w:tcBorders>
              <w:top w:val="single" w:sz="4" w:space="0" w:color="000000"/>
              <w:left w:val="single" w:sz="4" w:space="0" w:color="000000"/>
              <w:bottom w:val="single" w:sz="4" w:space="0" w:color="000000"/>
              <w:right w:val="single" w:sz="4" w:space="0" w:color="000000"/>
            </w:tcBorders>
            <w:shd w:val="clear" w:color="auto" w:fill="auto"/>
            <w:tcMar>
              <w:left w:w="431" w:type="dxa"/>
              <w:right w:w="0" w:type="dxa"/>
            </w:tcMar>
            <w:vAlign w:val="center"/>
          </w:tcPr>
          <w:p w:rsidR="00962AD3" w:rsidRPr="00E575D3" w:rsidRDefault="003C249C">
            <w:pPr>
              <w:spacing w:before="1" w:line="273" w:lineRule="atLeast"/>
              <w:rPr>
                <w:lang w:val="ru-RU"/>
              </w:rPr>
            </w:pPr>
            <w:r w:rsidRPr="00E575D3">
              <w:rPr>
                <w:color w:val="000000"/>
                <w:lang w:val="ru-RU"/>
              </w:rPr>
              <w:t xml:space="preserve">Регистрация региональных кураторов на сайте </w:t>
            </w:r>
          </w:p>
        </w:tc>
        <w:tc>
          <w:tcPr>
            <w:tcW w:w="2438" w:type="dxa"/>
            <w:tcBorders>
              <w:top w:val="single" w:sz="4" w:space="0" w:color="000000"/>
              <w:left w:val="single" w:sz="4" w:space="0" w:color="000000"/>
              <w:bottom w:val="single" w:sz="4" w:space="0" w:color="000000"/>
              <w:right w:val="single" w:sz="4" w:space="0" w:color="000000"/>
            </w:tcBorders>
            <w:shd w:val="clear" w:color="auto" w:fill="auto"/>
            <w:tcMar>
              <w:left w:w="431" w:type="dxa"/>
              <w:right w:w="648" w:type="dxa"/>
            </w:tcMar>
            <w:vAlign w:val="center"/>
          </w:tcPr>
          <w:p w:rsidR="00962AD3" w:rsidRDefault="003C249C">
            <w:pPr>
              <w:spacing w:before="1" w:line="278" w:lineRule="atLeast"/>
            </w:pPr>
            <w:r>
              <w:rPr>
                <w:color w:val="000000"/>
              </w:rPr>
              <w:t xml:space="preserve">01.11.2022– 01.12.2022 </w:t>
            </w:r>
          </w:p>
        </w:tc>
      </w:tr>
      <w:tr w:rsidR="00962AD3">
        <w:trPr>
          <w:trHeight w:hRule="exact" w:val="562"/>
        </w:trPr>
        <w:tc>
          <w:tcPr>
            <w:tcW w:w="3211" w:type="dxa"/>
            <w:vMerge/>
            <w:tcBorders>
              <w:top w:val="single" w:sz="4" w:space="0" w:color="000000"/>
              <w:left w:val="single" w:sz="4" w:space="0" w:color="000000"/>
              <w:bottom w:val="single" w:sz="4" w:space="0" w:color="000000"/>
              <w:right w:val="single" w:sz="4" w:space="0" w:color="000000"/>
            </w:tcBorders>
            <w:shd w:val="clear" w:color="auto" w:fill="auto"/>
            <w:tcMar>
              <w:left w:w="431" w:type="dxa"/>
              <w:right w:w="508" w:type="dxa"/>
            </w:tcMar>
          </w:tcPr>
          <w:p w:rsidR="00962AD3" w:rsidRDefault="00962AD3"/>
        </w:tc>
        <w:tc>
          <w:tcPr>
            <w:tcW w:w="4786" w:type="dxa"/>
            <w:tcBorders>
              <w:top w:val="single" w:sz="4" w:space="0" w:color="000000"/>
              <w:left w:val="single" w:sz="4" w:space="0" w:color="000000"/>
              <w:bottom w:val="single" w:sz="4" w:space="0" w:color="000000"/>
              <w:right w:val="single" w:sz="4" w:space="0" w:color="000000"/>
            </w:tcBorders>
            <w:shd w:val="clear" w:color="auto" w:fill="auto"/>
            <w:tcMar>
              <w:left w:w="431" w:type="dxa"/>
              <w:right w:w="528" w:type="dxa"/>
            </w:tcMar>
            <w:vAlign w:val="center"/>
          </w:tcPr>
          <w:p w:rsidR="00962AD3" w:rsidRPr="00E575D3" w:rsidRDefault="003C249C">
            <w:pPr>
              <w:spacing w:line="273" w:lineRule="atLeast"/>
              <w:rPr>
                <w:lang w:val="ru-RU"/>
              </w:rPr>
            </w:pPr>
            <w:r w:rsidRPr="00E575D3">
              <w:rPr>
                <w:color w:val="000000"/>
                <w:lang w:val="ru-RU"/>
              </w:rPr>
              <w:t xml:space="preserve">Регистрация классных, школьных и районных кураторов  </w:t>
            </w:r>
          </w:p>
        </w:tc>
        <w:tc>
          <w:tcPr>
            <w:tcW w:w="2438" w:type="dxa"/>
            <w:tcBorders>
              <w:top w:val="single" w:sz="4" w:space="0" w:color="000000"/>
              <w:left w:val="single" w:sz="4" w:space="0" w:color="000000"/>
              <w:bottom w:val="single" w:sz="4" w:space="0" w:color="000000"/>
              <w:right w:val="single" w:sz="4" w:space="0" w:color="000000"/>
            </w:tcBorders>
            <w:shd w:val="clear" w:color="auto" w:fill="auto"/>
            <w:tcMar>
              <w:left w:w="431" w:type="dxa"/>
              <w:right w:w="588" w:type="dxa"/>
            </w:tcMar>
            <w:vAlign w:val="center"/>
          </w:tcPr>
          <w:p w:rsidR="00962AD3" w:rsidRDefault="003C249C">
            <w:pPr>
              <w:spacing w:before="1" w:line="273" w:lineRule="atLeast"/>
            </w:pPr>
            <w:r>
              <w:rPr>
                <w:color w:val="000000"/>
              </w:rPr>
              <w:t xml:space="preserve">01.11.2022 – 1.02.2023 </w:t>
            </w:r>
          </w:p>
        </w:tc>
      </w:tr>
      <w:tr w:rsidR="00962AD3">
        <w:trPr>
          <w:trHeight w:hRule="exact" w:val="562"/>
        </w:trPr>
        <w:tc>
          <w:tcPr>
            <w:tcW w:w="3211" w:type="dxa"/>
            <w:vMerge/>
            <w:tcBorders>
              <w:top w:val="single" w:sz="4" w:space="0" w:color="000000"/>
              <w:left w:val="single" w:sz="4" w:space="0" w:color="000000"/>
              <w:bottom w:val="single" w:sz="4" w:space="0" w:color="000000"/>
              <w:right w:val="single" w:sz="4" w:space="0" w:color="000000"/>
            </w:tcBorders>
            <w:shd w:val="clear" w:color="auto" w:fill="auto"/>
            <w:tcMar>
              <w:left w:w="431" w:type="dxa"/>
              <w:right w:w="508" w:type="dxa"/>
            </w:tcMar>
          </w:tcPr>
          <w:p w:rsidR="00962AD3" w:rsidRDefault="00962AD3"/>
        </w:tc>
        <w:tc>
          <w:tcPr>
            <w:tcW w:w="4786" w:type="dxa"/>
            <w:tcBorders>
              <w:top w:val="single" w:sz="4" w:space="0" w:color="000000"/>
              <w:left w:val="single" w:sz="4" w:space="0" w:color="000000"/>
              <w:bottom w:val="single" w:sz="4" w:space="0" w:color="000000"/>
              <w:right w:val="single" w:sz="4" w:space="0" w:color="000000"/>
            </w:tcBorders>
            <w:shd w:val="clear" w:color="auto" w:fill="auto"/>
            <w:tcMar>
              <w:left w:w="431" w:type="dxa"/>
              <w:right w:w="475" w:type="dxa"/>
            </w:tcMar>
            <w:vAlign w:val="center"/>
          </w:tcPr>
          <w:p w:rsidR="00962AD3" w:rsidRPr="00E575D3" w:rsidRDefault="003C249C">
            <w:pPr>
              <w:spacing w:before="1" w:line="273" w:lineRule="atLeast"/>
              <w:rPr>
                <w:lang w:val="ru-RU"/>
              </w:rPr>
            </w:pPr>
            <w:r w:rsidRPr="00E575D3">
              <w:rPr>
                <w:color w:val="000000"/>
                <w:lang w:val="ru-RU"/>
              </w:rPr>
              <w:t xml:space="preserve">Подтверждение на сайте районных кураторов региональным куратором </w:t>
            </w:r>
          </w:p>
        </w:tc>
        <w:tc>
          <w:tcPr>
            <w:tcW w:w="2438" w:type="dxa"/>
            <w:tcBorders>
              <w:top w:val="single" w:sz="4" w:space="0" w:color="000000"/>
              <w:left w:val="single" w:sz="4" w:space="0" w:color="000000"/>
              <w:bottom w:val="single" w:sz="4" w:space="0" w:color="000000"/>
              <w:right w:val="single" w:sz="4" w:space="0" w:color="000000"/>
            </w:tcBorders>
            <w:shd w:val="clear" w:color="auto" w:fill="auto"/>
            <w:tcMar>
              <w:left w:w="431" w:type="dxa"/>
              <w:right w:w="708" w:type="dxa"/>
            </w:tcMar>
            <w:vAlign w:val="center"/>
          </w:tcPr>
          <w:p w:rsidR="00962AD3" w:rsidRDefault="003C249C">
            <w:pPr>
              <w:spacing w:before="1" w:line="273" w:lineRule="atLeast"/>
              <w:jc w:val="both"/>
            </w:pPr>
            <w:r>
              <w:rPr>
                <w:color w:val="000000"/>
              </w:rPr>
              <w:t xml:space="preserve">1.11.2022 – 15.02.2023 </w:t>
            </w:r>
          </w:p>
        </w:tc>
      </w:tr>
      <w:tr w:rsidR="00962AD3">
        <w:trPr>
          <w:trHeight w:hRule="exact" w:val="581"/>
        </w:trPr>
        <w:tc>
          <w:tcPr>
            <w:tcW w:w="3211" w:type="dxa"/>
            <w:vMerge/>
            <w:tcBorders>
              <w:top w:val="single" w:sz="4" w:space="0" w:color="000000"/>
              <w:left w:val="single" w:sz="4" w:space="0" w:color="000000"/>
              <w:bottom w:val="single" w:sz="4" w:space="0" w:color="000000"/>
              <w:right w:val="single" w:sz="4" w:space="0" w:color="000000"/>
            </w:tcBorders>
            <w:shd w:val="clear" w:color="auto" w:fill="auto"/>
            <w:tcMar>
              <w:left w:w="431" w:type="dxa"/>
              <w:right w:w="508" w:type="dxa"/>
            </w:tcMar>
          </w:tcPr>
          <w:p w:rsidR="00962AD3" w:rsidRDefault="00962AD3"/>
        </w:tc>
        <w:tc>
          <w:tcPr>
            <w:tcW w:w="4786" w:type="dxa"/>
            <w:tcBorders>
              <w:top w:val="single" w:sz="4" w:space="0" w:color="000000"/>
              <w:left w:val="single" w:sz="4" w:space="0" w:color="000000"/>
              <w:bottom w:val="single" w:sz="4" w:space="0" w:color="000000"/>
              <w:right w:val="single" w:sz="4" w:space="0" w:color="000000"/>
            </w:tcBorders>
            <w:shd w:val="clear" w:color="auto" w:fill="auto"/>
            <w:tcMar>
              <w:left w:w="431" w:type="dxa"/>
              <w:right w:w="601" w:type="dxa"/>
            </w:tcMar>
            <w:vAlign w:val="center"/>
          </w:tcPr>
          <w:p w:rsidR="00962AD3" w:rsidRPr="00E575D3" w:rsidRDefault="003C249C">
            <w:pPr>
              <w:spacing w:before="1" w:line="273" w:lineRule="atLeast"/>
              <w:rPr>
                <w:lang w:val="ru-RU"/>
              </w:rPr>
            </w:pPr>
            <w:r w:rsidRPr="00E575D3">
              <w:rPr>
                <w:color w:val="000000"/>
                <w:lang w:val="ru-RU"/>
              </w:rPr>
              <w:t xml:space="preserve">Регистрация участников на сайте и подготовка к Конкурсу </w:t>
            </w:r>
          </w:p>
        </w:tc>
        <w:tc>
          <w:tcPr>
            <w:tcW w:w="2438" w:type="dxa"/>
            <w:tcBorders>
              <w:top w:val="single" w:sz="4" w:space="0" w:color="000000"/>
              <w:left w:val="single" w:sz="4" w:space="0" w:color="000000"/>
              <w:bottom w:val="single" w:sz="4" w:space="0" w:color="000000"/>
              <w:right w:val="single" w:sz="4" w:space="0" w:color="000000"/>
            </w:tcBorders>
            <w:shd w:val="clear" w:color="auto" w:fill="auto"/>
            <w:tcMar>
              <w:left w:w="431" w:type="dxa"/>
              <w:right w:w="648" w:type="dxa"/>
            </w:tcMar>
            <w:vAlign w:val="center"/>
          </w:tcPr>
          <w:p w:rsidR="00962AD3" w:rsidRDefault="003C249C">
            <w:pPr>
              <w:spacing w:before="1" w:line="278" w:lineRule="atLeast"/>
            </w:pPr>
            <w:r>
              <w:rPr>
                <w:color w:val="000000"/>
              </w:rPr>
              <w:t xml:space="preserve">01.11.2022– 15.02.2023 </w:t>
            </w:r>
          </w:p>
        </w:tc>
      </w:tr>
      <w:tr w:rsidR="00962AD3">
        <w:trPr>
          <w:trHeight w:hRule="exact" w:val="562"/>
        </w:trPr>
        <w:tc>
          <w:tcPr>
            <w:tcW w:w="3211" w:type="dxa"/>
            <w:vMerge/>
            <w:tcBorders>
              <w:top w:val="single" w:sz="4" w:space="0" w:color="000000"/>
              <w:left w:val="single" w:sz="4" w:space="0" w:color="000000"/>
              <w:bottom w:val="single" w:sz="4" w:space="0" w:color="000000"/>
              <w:right w:val="single" w:sz="4" w:space="0" w:color="000000"/>
            </w:tcBorders>
            <w:shd w:val="clear" w:color="auto" w:fill="auto"/>
            <w:tcMar>
              <w:left w:w="431" w:type="dxa"/>
              <w:right w:w="508" w:type="dxa"/>
            </w:tcMar>
          </w:tcPr>
          <w:p w:rsidR="00962AD3" w:rsidRDefault="00962AD3"/>
        </w:tc>
        <w:tc>
          <w:tcPr>
            <w:tcW w:w="4786" w:type="dxa"/>
            <w:tcBorders>
              <w:top w:val="single" w:sz="4" w:space="0" w:color="000000"/>
              <w:left w:val="single" w:sz="4" w:space="0" w:color="000000"/>
              <w:bottom w:val="single" w:sz="4" w:space="0" w:color="000000"/>
              <w:right w:val="single" w:sz="4" w:space="0" w:color="000000"/>
            </w:tcBorders>
            <w:shd w:val="clear" w:color="auto" w:fill="auto"/>
            <w:tcMar>
              <w:left w:w="431" w:type="dxa"/>
              <w:right w:w="558" w:type="dxa"/>
            </w:tcMar>
          </w:tcPr>
          <w:p w:rsidR="00962AD3" w:rsidRPr="00E575D3" w:rsidRDefault="003C249C">
            <w:pPr>
              <w:spacing w:before="12" w:line="265" w:lineRule="atLeast"/>
              <w:jc w:val="both"/>
              <w:rPr>
                <w:lang w:val="ru-RU"/>
              </w:rPr>
            </w:pPr>
            <w:r w:rsidRPr="00E575D3">
              <w:rPr>
                <w:color w:val="000000"/>
                <w:lang w:val="ru-RU"/>
              </w:rPr>
              <w:t xml:space="preserve">Создание классных этапов на сайте </w:t>
            </w:r>
          </w:p>
        </w:tc>
        <w:tc>
          <w:tcPr>
            <w:tcW w:w="2438" w:type="dxa"/>
            <w:tcBorders>
              <w:top w:val="single" w:sz="4" w:space="0" w:color="000000"/>
              <w:left w:val="single" w:sz="4" w:space="0" w:color="000000"/>
              <w:bottom w:val="single" w:sz="4" w:space="0" w:color="000000"/>
              <w:right w:val="single" w:sz="4" w:space="0" w:color="000000"/>
            </w:tcBorders>
            <w:shd w:val="clear" w:color="auto" w:fill="auto"/>
            <w:tcMar>
              <w:left w:w="431" w:type="dxa"/>
              <w:right w:w="768" w:type="dxa"/>
            </w:tcMar>
            <w:vAlign w:val="center"/>
          </w:tcPr>
          <w:p w:rsidR="00962AD3" w:rsidRDefault="003C249C">
            <w:pPr>
              <w:spacing w:before="1" w:line="273" w:lineRule="atLeast"/>
              <w:jc w:val="both"/>
            </w:pPr>
            <w:r>
              <w:rPr>
                <w:color w:val="000000"/>
              </w:rPr>
              <w:t xml:space="preserve">1.112022 – 15.02.2023 </w:t>
            </w:r>
          </w:p>
        </w:tc>
      </w:tr>
      <w:tr w:rsidR="00962AD3">
        <w:trPr>
          <w:trHeight w:hRule="exact" w:val="302"/>
        </w:trPr>
        <w:tc>
          <w:tcPr>
            <w:tcW w:w="3211" w:type="dxa"/>
            <w:vMerge w:val="restart"/>
            <w:tcBorders>
              <w:top w:val="single" w:sz="4" w:space="0" w:color="000000"/>
              <w:left w:val="single" w:sz="4" w:space="0" w:color="000000"/>
              <w:bottom w:val="single" w:sz="4" w:space="0" w:color="000000"/>
              <w:right w:val="single" w:sz="4" w:space="0" w:color="000000"/>
            </w:tcBorders>
            <w:shd w:val="clear" w:color="auto" w:fill="auto"/>
            <w:tcMar>
              <w:left w:w="431" w:type="dxa"/>
              <w:right w:w="297" w:type="dxa"/>
            </w:tcMar>
          </w:tcPr>
          <w:p w:rsidR="00962AD3" w:rsidRPr="00E575D3" w:rsidRDefault="003C249C">
            <w:pPr>
              <w:spacing w:before="46" w:line="265" w:lineRule="atLeast"/>
              <w:jc w:val="both"/>
              <w:rPr>
                <w:lang w:val="ru-RU"/>
              </w:rPr>
            </w:pPr>
            <w:r w:rsidRPr="00E575D3">
              <w:rPr>
                <w:b/>
                <w:bCs/>
                <w:color w:val="000000"/>
                <w:lang w:val="ru-RU"/>
              </w:rPr>
              <w:t xml:space="preserve">Классный этап </w:t>
            </w:r>
          </w:p>
          <w:p w:rsidR="00962AD3" w:rsidRPr="00E575D3" w:rsidRDefault="003C249C">
            <w:pPr>
              <w:spacing w:before="38" w:line="220" w:lineRule="atLeast"/>
              <w:rPr>
                <w:sz w:val="20"/>
                <w:szCs w:val="20"/>
                <w:lang w:val="ru-RU"/>
              </w:rPr>
            </w:pPr>
            <w:r w:rsidRPr="00E575D3">
              <w:rPr>
                <w:i/>
                <w:iCs/>
                <w:color w:val="000000"/>
                <w:sz w:val="20"/>
                <w:szCs w:val="20"/>
                <w:lang w:val="ru-RU"/>
              </w:rPr>
              <w:t xml:space="preserve">Место проведения — класс школы </w:t>
            </w:r>
          </w:p>
        </w:tc>
        <w:tc>
          <w:tcPr>
            <w:tcW w:w="4786" w:type="dxa"/>
            <w:tcBorders>
              <w:top w:val="single" w:sz="4" w:space="0" w:color="000000"/>
              <w:left w:val="single" w:sz="4" w:space="0" w:color="000000"/>
              <w:bottom w:val="single" w:sz="4" w:space="0" w:color="000000"/>
              <w:right w:val="single" w:sz="4" w:space="0" w:color="000000"/>
            </w:tcBorders>
            <w:shd w:val="clear" w:color="auto" w:fill="auto"/>
            <w:tcMar>
              <w:left w:w="431" w:type="dxa"/>
              <w:right w:w="3598" w:type="dxa"/>
            </w:tcMar>
            <w:vAlign w:val="center"/>
          </w:tcPr>
          <w:p w:rsidR="00962AD3" w:rsidRDefault="003C249C">
            <w:pPr>
              <w:spacing w:before="1" w:line="265" w:lineRule="atLeast"/>
              <w:jc w:val="both"/>
            </w:pPr>
            <w:r>
              <w:rPr>
                <w:color w:val="000000"/>
              </w:rPr>
              <w:t xml:space="preserve">Старт </w:t>
            </w:r>
          </w:p>
        </w:tc>
        <w:tc>
          <w:tcPr>
            <w:tcW w:w="2438" w:type="dxa"/>
            <w:tcBorders>
              <w:top w:val="single" w:sz="4" w:space="0" w:color="000000"/>
              <w:left w:val="single" w:sz="4" w:space="0" w:color="000000"/>
              <w:bottom w:val="single" w:sz="4" w:space="0" w:color="000000"/>
              <w:right w:val="single" w:sz="4" w:space="0" w:color="000000"/>
            </w:tcBorders>
            <w:shd w:val="clear" w:color="auto" w:fill="auto"/>
            <w:tcMar>
              <w:left w:w="431" w:type="dxa"/>
              <w:right w:w="768" w:type="dxa"/>
            </w:tcMar>
            <w:vAlign w:val="center"/>
          </w:tcPr>
          <w:p w:rsidR="00962AD3" w:rsidRDefault="003C249C">
            <w:pPr>
              <w:spacing w:before="1" w:line="265" w:lineRule="atLeast"/>
              <w:jc w:val="both"/>
            </w:pPr>
            <w:r>
              <w:rPr>
                <w:color w:val="000000"/>
              </w:rPr>
              <w:t xml:space="preserve">01.03.2023 </w:t>
            </w:r>
          </w:p>
        </w:tc>
      </w:tr>
      <w:tr w:rsidR="00962AD3">
        <w:trPr>
          <w:trHeight w:hRule="exact" w:val="494"/>
        </w:trPr>
        <w:tc>
          <w:tcPr>
            <w:tcW w:w="3211" w:type="dxa"/>
            <w:vMerge/>
            <w:tcBorders>
              <w:top w:val="single" w:sz="4" w:space="0" w:color="000000"/>
              <w:left w:val="single" w:sz="4" w:space="0" w:color="000000"/>
              <w:bottom w:val="single" w:sz="4" w:space="0" w:color="000000"/>
              <w:right w:val="single" w:sz="4" w:space="0" w:color="000000"/>
            </w:tcBorders>
            <w:shd w:val="clear" w:color="auto" w:fill="auto"/>
            <w:tcMar>
              <w:left w:w="431" w:type="dxa"/>
              <w:right w:w="297" w:type="dxa"/>
            </w:tcMar>
          </w:tcPr>
          <w:p w:rsidR="00962AD3" w:rsidRDefault="00962AD3"/>
        </w:tc>
        <w:tc>
          <w:tcPr>
            <w:tcW w:w="4786" w:type="dxa"/>
            <w:tcBorders>
              <w:top w:val="single" w:sz="4" w:space="0" w:color="000000"/>
              <w:left w:val="single" w:sz="4" w:space="0" w:color="000000"/>
              <w:bottom w:val="single" w:sz="4" w:space="0" w:color="000000"/>
              <w:right w:val="single" w:sz="4" w:space="0" w:color="000000"/>
            </w:tcBorders>
            <w:shd w:val="clear" w:color="auto" w:fill="auto"/>
            <w:tcMar>
              <w:left w:w="431" w:type="dxa"/>
              <w:right w:w="1234" w:type="dxa"/>
            </w:tcMar>
          </w:tcPr>
          <w:p w:rsidR="00962AD3" w:rsidRPr="00E575D3" w:rsidRDefault="003C249C">
            <w:pPr>
              <w:spacing w:before="17" w:line="265" w:lineRule="atLeast"/>
              <w:jc w:val="both"/>
              <w:rPr>
                <w:lang w:val="ru-RU"/>
              </w:rPr>
            </w:pPr>
            <w:r w:rsidRPr="00E575D3">
              <w:rPr>
                <w:color w:val="000000"/>
                <w:lang w:val="ru-RU"/>
              </w:rPr>
              <w:t xml:space="preserve">Отчет о проведении на сайте </w:t>
            </w:r>
          </w:p>
        </w:tc>
        <w:tc>
          <w:tcPr>
            <w:tcW w:w="2438" w:type="dxa"/>
            <w:tcBorders>
              <w:top w:val="single" w:sz="4" w:space="0" w:color="000000"/>
              <w:left w:val="single" w:sz="4" w:space="0" w:color="000000"/>
              <w:bottom w:val="single" w:sz="4" w:space="0" w:color="000000"/>
              <w:right w:val="single" w:sz="4" w:space="0" w:color="000000"/>
            </w:tcBorders>
            <w:shd w:val="clear" w:color="auto" w:fill="auto"/>
            <w:tcMar>
              <w:left w:w="431" w:type="dxa"/>
              <w:right w:w="466" w:type="dxa"/>
            </w:tcMar>
          </w:tcPr>
          <w:p w:rsidR="00962AD3" w:rsidRDefault="003C249C">
            <w:pPr>
              <w:spacing w:before="17" w:line="265" w:lineRule="atLeast"/>
              <w:jc w:val="both"/>
            </w:pPr>
            <w:r>
              <w:rPr>
                <w:color w:val="000000"/>
              </w:rPr>
              <w:t xml:space="preserve">до 06.03.2023 </w:t>
            </w:r>
          </w:p>
        </w:tc>
      </w:tr>
      <w:tr w:rsidR="00962AD3">
        <w:trPr>
          <w:trHeight w:hRule="exact" w:val="302"/>
        </w:trPr>
        <w:tc>
          <w:tcPr>
            <w:tcW w:w="3211" w:type="dxa"/>
            <w:vMerge w:val="restart"/>
            <w:tcBorders>
              <w:top w:val="single" w:sz="4" w:space="0" w:color="000000"/>
              <w:left w:val="single" w:sz="4" w:space="0" w:color="000000"/>
              <w:bottom w:val="single" w:sz="4" w:space="0" w:color="000000"/>
              <w:right w:val="single" w:sz="4" w:space="0" w:color="000000"/>
            </w:tcBorders>
            <w:shd w:val="clear" w:color="auto" w:fill="auto"/>
            <w:tcMar>
              <w:left w:w="431" w:type="dxa"/>
              <w:right w:w="335" w:type="dxa"/>
            </w:tcMar>
            <w:vAlign w:val="center"/>
          </w:tcPr>
          <w:p w:rsidR="00962AD3" w:rsidRPr="00E575D3" w:rsidRDefault="003C249C">
            <w:pPr>
              <w:spacing w:before="1" w:line="265" w:lineRule="atLeast"/>
              <w:jc w:val="both"/>
              <w:rPr>
                <w:lang w:val="ru-RU"/>
              </w:rPr>
            </w:pPr>
            <w:r w:rsidRPr="00E575D3">
              <w:rPr>
                <w:b/>
                <w:bCs/>
                <w:color w:val="000000"/>
                <w:lang w:val="ru-RU"/>
              </w:rPr>
              <w:t xml:space="preserve">Школьный этап </w:t>
            </w:r>
          </w:p>
          <w:p w:rsidR="00962AD3" w:rsidRPr="00E575D3" w:rsidRDefault="003C249C">
            <w:pPr>
              <w:spacing w:before="38" w:line="223" w:lineRule="atLeast"/>
              <w:jc w:val="both"/>
              <w:rPr>
                <w:sz w:val="20"/>
                <w:szCs w:val="20"/>
                <w:lang w:val="ru-RU"/>
              </w:rPr>
            </w:pPr>
            <w:r w:rsidRPr="00E575D3">
              <w:rPr>
                <w:i/>
                <w:iCs/>
                <w:color w:val="000000"/>
                <w:sz w:val="20"/>
                <w:szCs w:val="20"/>
                <w:lang w:val="ru-RU"/>
              </w:rPr>
              <w:t xml:space="preserve">Место проведения - школа </w:t>
            </w:r>
          </w:p>
        </w:tc>
        <w:tc>
          <w:tcPr>
            <w:tcW w:w="4786" w:type="dxa"/>
            <w:tcBorders>
              <w:top w:val="single" w:sz="4" w:space="0" w:color="000000"/>
              <w:left w:val="single" w:sz="4" w:space="0" w:color="000000"/>
              <w:bottom w:val="single" w:sz="4" w:space="0" w:color="000000"/>
              <w:right w:val="single" w:sz="4" w:space="0" w:color="000000"/>
            </w:tcBorders>
            <w:shd w:val="clear" w:color="auto" w:fill="auto"/>
            <w:tcMar>
              <w:left w:w="431" w:type="dxa"/>
              <w:right w:w="3598" w:type="dxa"/>
            </w:tcMar>
            <w:vAlign w:val="center"/>
          </w:tcPr>
          <w:p w:rsidR="00962AD3" w:rsidRDefault="003C249C">
            <w:pPr>
              <w:spacing w:line="265" w:lineRule="atLeast"/>
              <w:jc w:val="both"/>
            </w:pPr>
            <w:r>
              <w:rPr>
                <w:color w:val="000000"/>
              </w:rPr>
              <w:t xml:space="preserve">Старт </w:t>
            </w:r>
          </w:p>
        </w:tc>
        <w:tc>
          <w:tcPr>
            <w:tcW w:w="2438" w:type="dxa"/>
            <w:tcBorders>
              <w:top w:val="single" w:sz="4" w:space="0" w:color="000000"/>
              <w:left w:val="single" w:sz="4" w:space="0" w:color="000000"/>
              <w:bottom w:val="single" w:sz="4" w:space="0" w:color="000000"/>
              <w:right w:val="single" w:sz="4" w:space="0" w:color="000000"/>
            </w:tcBorders>
            <w:shd w:val="clear" w:color="auto" w:fill="auto"/>
            <w:tcMar>
              <w:left w:w="431" w:type="dxa"/>
              <w:right w:w="768" w:type="dxa"/>
            </w:tcMar>
            <w:vAlign w:val="center"/>
          </w:tcPr>
          <w:p w:rsidR="00962AD3" w:rsidRDefault="003C249C">
            <w:pPr>
              <w:spacing w:before="1" w:line="265" w:lineRule="atLeast"/>
              <w:jc w:val="both"/>
            </w:pPr>
            <w:r>
              <w:rPr>
                <w:color w:val="000000"/>
              </w:rPr>
              <w:t xml:space="preserve">07.03.2023 </w:t>
            </w:r>
          </w:p>
        </w:tc>
      </w:tr>
      <w:tr w:rsidR="00962AD3">
        <w:trPr>
          <w:trHeight w:hRule="exact" w:val="302"/>
        </w:trPr>
        <w:tc>
          <w:tcPr>
            <w:tcW w:w="3211" w:type="dxa"/>
            <w:vMerge/>
            <w:tcBorders>
              <w:top w:val="single" w:sz="4" w:space="0" w:color="000000"/>
              <w:left w:val="single" w:sz="4" w:space="0" w:color="000000"/>
              <w:bottom w:val="single" w:sz="4" w:space="0" w:color="000000"/>
              <w:right w:val="single" w:sz="4" w:space="0" w:color="000000"/>
            </w:tcBorders>
            <w:shd w:val="clear" w:color="auto" w:fill="auto"/>
            <w:tcMar>
              <w:left w:w="431" w:type="dxa"/>
              <w:right w:w="335" w:type="dxa"/>
            </w:tcMar>
            <w:vAlign w:val="center"/>
          </w:tcPr>
          <w:p w:rsidR="00962AD3" w:rsidRDefault="00962AD3"/>
        </w:tc>
        <w:tc>
          <w:tcPr>
            <w:tcW w:w="4786" w:type="dxa"/>
            <w:tcBorders>
              <w:top w:val="single" w:sz="4" w:space="0" w:color="000000"/>
              <w:left w:val="single" w:sz="4" w:space="0" w:color="000000"/>
              <w:bottom w:val="single" w:sz="4" w:space="0" w:color="000000"/>
              <w:right w:val="single" w:sz="4" w:space="0" w:color="000000"/>
            </w:tcBorders>
            <w:shd w:val="clear" w:color="auto" w:fill="auto"/>
            <w:tcMar>
              <w:left w:w="431" w:type="dxa"/>
              <w:right w:w="1234" w:type="dxa"/>
            </w:tcMar>
            <w:vAlign w:val="center"/>
          </w:tcPr>
          <w:p w:rsidR="00962AD3" w:rsidRPr="00E575D3" w:rsidRDefault="003C249C">
            <w:pPr>
              <w:spacing w:before="1" w:line="265" w:lineRule="atLeast"/>
              <w:jc w:val="both"/>
              <w:rPr>
                <w:lang w:val="ru-RU"/>
              </w:rPr>
            </w:pPr>
            <w:r w:rsidRPr="00E575D3">
              <w:rPr>
                <w:color w:val="000000"/>
                <w:lang w:val="ru-RU"/>
              </w:rPr>
              <w:t xml:space="preserve">Отчет о проведении на сайте </w:t>
            </w:r>
          </w:p>
        </w:tc>
        <w:tc>
          <w:tcPr>
            <w:tcW w:w="2438" w:type="dxa"/>
            <w:tcBorders>
              <w:top w:val="single" w:sz="4" w:space="0" w:color="000000"/>
              <w:left w:val="single" w:sz="4" w:space="0" w:color="000000"/>
              <w:bottom w:val="single" w:sz="4" w:space="0" w:color="000000"/>
              <w:right w:val="single" w:sz="4" w:space="0" w:color="000000"/>
            </w:tcBorders>
            <w:shd w:val="clear" w:color="auto" w:fill="auto"/>
            <w:tcMar>
              <w:left w:w="431" w:type="dxa"/>
              <w:right w:w="466" w:type="dxa"/>
            </w:tcMar>
            <w:vAlign w:val="center"/>
          </w:tcPr>
          <w:p w:rsidR="00962AD3" w:rsidRDefault="003C249C">
            <w:pPr>
              <w:spacing w:before="1" w:line="265" w:lineRule="atLeast"/>
              <w:jc w:val="both"/>
            </w:pPr>
            <w:r>
              <w:rPr>
                <w:color w:val="000000"/>
              </w:rPr>
              <w:t xml:space="preserve">до 15.03.2023 </w:t>
            </w:r>
          </w:p>
        </w:tc>
      </w:tr>
      <w:tr w:rsidR="00962AD3">
        <w:trPr>
          <w:trHeight w:hRule="exact" w:val="893"/>
        </w:trPr>
        <w:tc>
          <w:tcPr>
            <w:tcW w:w="3211" w:type="dxa"/>
            <w:vMerge w:val="restart"/>
            <w:tcBorders>
              <w:top w:val="single" w:sz="4" w:space="0" w:color="000000"/>
              <w:left w:val="single" w:sz="4" w:space="0" w:color="000000"/>
              <w:bottom w:val="single" w:sz="4" w:space="0" w:color="000000"/>
              <w:right w:val="single" w:sz="4" w:space="0" w:color="000000"/>
            </w:tcBorders>
            <w:shd w:val="clear" w:color="auto" w:fill="auto"/>
            <w:tcMar>
              <w:left w:w="431" w:type="dxa"/>
              <w:right w:w="130" w:type="dxa"/>
            </w:tcMar>
            <w:vAlign w:val="bottom"/>
          </w:tcPr>
          <w:p w:rsidR="00962AD3" w:rsidRPr="00E575D3" w:rsidRDefault="003C249C">
            <w:pPr>
              <w:spacing w:before="1" w:line="273" w:lineRule="atLeast"/>
              <w:rPr>
                <w:lang w:val="ru-RU"/>
              </w:rPr>
            </w:pPr>
            <w:r w:rsidRPr="00E575D3">
              <w:rPr>
                <w:b/>
                <w:bCs/>
                <w:color w:val="000000"/>
                <w:lang w:val="ru-RU"/>
              </w:rPr>
              <w:t xml:space="preserve">Районный/муниципаль ны й этап </w:t>
            </w:r>
          </w:p>
          <w:p w:rsidR="00962AD3" w:rsidRPr="00E575D3" w:rsidRDefault="003C249C">
            <w:pPr>
              <w:spacing w:before="7" w:line="230" w:lineRule="atLeast"/>
              <w:rPr>
                <w:sz w:val="20"/>
                <w:szCs w:val="20"/>
                <w:lang w:val="ru-RU"/>
              </w:rPr>
            </w:pPr>
            <w:r w:rsidRPr="00E575D3">
              <w:rPr>
                <w:i/>
                <w:iCs/>
                <w:color w:val="000000"/>
                <w:sz w:val="20"/>
                <w:szCs w:val="20"/>
                <w:lang w:val="ru-RU"/>
              </w:rPr>
              <w:t xml:space="preserve">Место проведения – библиотеки, культурные центры </w:t>
            </w:r>
          </w:p>
        </w:tc>
        <w:tc>
          <w:tcPr>
            <w:tcW w:w="4786" w:type="dxa"/>
            <w:tcBorders>
              <w:top w:val="single" w:sz="4" w:space="0" w:color="000000"/>
              <w:left w:val="single" w:sz="4" w:space="0" w:color="000000"/>
              <w:bottom w:val="single" w:sz="4" w:space="0" w:color="000000"/>
              <w:right w:val="single" w:sz="4" w:space="0" w:color="000000"/>
            </w:tcBorders>
            <w:shd w:val="clear" w:color="auto" w:fill="auto"/>
            <w:tcMar>
              <w:left w:w="431" w:type="dxa"/>
              <w:right w:w="0" w:type="dxa"/>
            </w:tcMar>
          </w:tcPr>
          <w:p w:rsidR="00962AD3" w:rsidRPr="00E575D3" w:rsidRDefault="003C249C">
            <w:pPr>
              <w:spacing w:line="278" w:lineRule="atLeast"/>
              <w:jc w:val="both"/>
              <w:rPr>
                <w:lang w:val="ru-RU"/>
              </w:rPr>
            </w:pPr>
            <w:r w:rsidRPr="00E575D3">
              <w:rPr>
                <w:color w:val="000000"/>
                <w:lang w:val="ru-RU"/>
              </w:rPr>
              <w:t xml:space="preserve">Куратор </w:t>
            </w:r>
            <w:r w:rsidRPr="00E575D3">
              <w:rPr>
                <w:color w:val="000000"/>
                <w:spacing w:val="283"/>
                <w:lang w:val="ru-RU"/>
              </w:rPr>
              <w:t xml:space="preserve"> </w:t>
            </w:r>
            <w:r w:rsidRPr="00E575D3">
              <w:rPr>
                <w:color w:val="000000"/>
                <w:lang w:val="ru-RU"/>
              </w:rPr>
              <w:t xml:space="preserve">региона </w:t>
            </w:r>
            <w:r w:rsidRPr="00E575D3">
              <w:rPr>
                <w:color w:val="000000"/>
                <w:spacing w:val="600"/>
                <w:lang w:val="ru-RU"/>
              </w:rPr>
              <w:t xml:space="preserve"> </w:t>
            </w:r>
            <w:r w:rsidRPr="00E575D3">
              <w:rPr>
                <w:color w:val="000000"/>
                <w:lang w:val="ru-RU"/>
              </w:rPr>
              <w:t xml:space="preserve">предоставляет Оргкомитету </w:t>
            </w:r>
            <w:r w:rsidRPr="00E575D3">
              <w:rPr>
                <w:color w:val="000000"/>
                <w:spacing w:val="128"/>
                <w:lang w:val="ru-RU"/>
              </w:rPr>
              <w:t xml:space="preserve"> </w:t>
            </w:r>
            <w:r w:rsidRPr="00E575D3">
              <w:rPr>
                <w:color w:val="000000"/>
                <w:lang w:val="ru-RU"/>
              </w:rPr>
              <w:t xml:space="preserve">информацию </w:t>
            </w:r>
            <w:r w:rsidRPr="00E575D3">
              <w:rPr>
                <w:color w:val="000000"/>
                <w:spacing w:val="128"/>
                <w:lang w:val="ru-RU"/>
              </w:rPr>
              <w:t xml:space="preserve"> </w:t>
            </w:r>
            <w:r w:rsidRPr="00E575D3">
              <w:rPr>
                <w:color w:val="000000"/>
                <w:lang w:val="ru-RU"/>
              </w:rPr>
              <w:t xml:space="preserve">о </w:t>
            </w:r>
            <w:r w:rsidRPr="00E575D3">
              <w:rPr>
                <w:color w:val="000000"/>
                <w:spacing w:val="128"/>
                <w:lang w:val="ru-RU"/>
              </w:rPr>
              <w:t xml:space="preserve"> </w:t>
            </w:r>
            <w:r w:rsidRPr="00E575D3">
              <w:rPr>
                <w:color w:val="000000"/>
                <w:lang w:val="ru-RU"/>
              </w:rPr>
              <w:t xml:space="preserve">местах проведения районных этапов </w:t>
            </w:r>
          </w:p>
        </w:tc>
        <w:tc>
          <w:tcPr>
            <w:tcW w:w="2438" w:type="dxa"/>
            <w:tcBorders>
              <w:top w:val="single" w:sz="4" w:space="0" w:color="000000"/>
              <w:left w:val="single" w:sz="4" w:space="0" w:color="000000"/>
              <w:bottom w:val="single" w:sz="4" w:space="0" w:color="000000"/>
              <w:right w:val="single" w:sz="4" w:space="0" w:color="000000"/>
            </w:tcBorders>
            <w:shd w:val="clear" w:color="auto" w:fill="auto"/>
            <w:tcMar>
              <w:left w:w="431" w:type="dxa"/>
              <w:right w:w="466" w:type="dxa"/>
            </w:tcMar>
            <w:vAlign w:val="center"/>
          </w:tcPr>
          <w:p w:rsidR="00962AD3" w:rsidRDefault="003C249C">
            <w:pPr>
              <w:spacing w:line="265" w:lineRule="atLeast"/>
              <w:jc w:val="both"/>
            </w:pPr>
            <w:r>
              <w:rPr>
                <w:color w:val="000000"/>
              </w:rPr>
              <w:t xml:space="preserve">до 01.03.2023 </w:t>
            </w:r>
          </w:p>
        </w:tc>
      </w:tr>
      <w:tr w:rsidR="00962AD3">
        <w:trPr>
          <w:trHeight w:hRule="exact" w:val="686"/>
        </w:trPr>
        <w:tc>
          <w:tcPr>
            <w:tcW w:w="3211" w:type="dxa"/>
            <w:vMerge/>
            <w:tcBorders>
              <w:top w:val="single" w:sz="4" w:space="0" w:color="000000"/>
              <w:left w:val="single" w:sz="4" w:space="0" w:color="000000"/>
              <w:bottom w:val="single" w:sz="4" w:space="0" w:color="000000"/>
              <w:right w:val="single" w:sz="4" w:space="0" w:color="000000"/>
            </w:tcBorders>
            <w:shd w:val="clear" w:color="auto" w:fill="auto"/>
            <w:tcMar>
              <w:left w:w="431" w:type="dxa"/>
              <w:right w:w="130" w:type="dxa"/>
            </w:tcMar>
            <w:vAlign w:val="bottom"/>
          </w:tcPr>
          <w:p w:rsidR="00962AD3" w:rsidRDefault="00962AD3"/>
        </w:tc>
        <w:tc>
          <w:tcPr>
            <w:tcW w:w="4786" w:type="dxa"/>
            <w:tcBorders>
              <w:top w:val="single" w:sz="4" w:space="0" w:color="000000"/>
              <w:left w:val="single" w:sz="4" w:space="0" w:color="000000"/>
              <w:bottom w:val="single" w:sz="4" w:space="0" w:color="000000"/>
              <w:right w:val="single" w:sz="4" w:space="0" w:color="000000"/>
            </w:tcBorders>
            <w:shd w:val="clear" w:color="auto" w:fill="auto"/>
            <w:tcMar>
              <w:left w:w="431" w:type="dxa"/>
              <w:right w:w="338" w:type="dxa"/>
            </w:tcMar>
          </w:tcPr>
          <w:p w:rsidR="00962AD3" w:rsidRPr="00E575D3" w:rsidRDefault="003C249C">
            <w:pPr>
              <w:spacing w:before="5" w:line="273" w:lineRule="atLeast"/>
              <w:rPr>
                <w:lang w:val="ru-RU"/>
              </w:rPr>
            </w:pPr>
            <w:r w:rsidRPr="00E575D3">
              <w:rPr>
                <w:color w:val="000000"/>
                <w:lang w:val="ru-RU"/>
              </w:rPr>
              <w:t xml:space="preserve">Размещение информации о районных этапах на сайте Конкурса </w:t>
            </w:r>
          </w:p>
        </w:tc>
        <w:tc>
          <w:tcPr>
            <w:tcW w:w="2438" w:type="dxa"/>
            <w:tcBorders>
              <w:top w:val="single" w:sz="4" w:space="0" w:color="000000"/>
              <w:left w:val="single" w:sz="4" w:space="0" w:color="000000"/>
              <w:bottom w:val="single" w:sz="4" w:space="0" w:color="000000"/>
              <w:right w:val="single" w:sz="4" w:space="0" w:color="000000"/>
            </w:tcBorders>
            <w:shd w:val="clear" w:color="auto" w:fill="auto"/>
            <w:tcMar>
              <w:left w:w="431" w:type="dxa"/>
              <w:right w:w="888" w:type="dxa"/>
            </w:tcMar>
            <w:vAlign w:val="center"/>
          </w:tcPr>
          <w:p w:rsidR="00962AD3" w:rsidRDefault="003C249C">
            <w:pPr>
              <w:spacing w:before="1" w:line="265" w:lineRule="atLeast"/>
              <w:jc w:val="both"/>
            </w:pPr>
            <w:r>
              <w:rPr>
                <w:color w:val="000000"/>
              </w:rPr>
              <w:t xml:space="preserve">1.03.2023 </w:t>
            </w:r>
          </w:p>
        </w:tc>
      </w:tr>
      <w:tr w:rsidR="00962AD3">
        <w:trPr>
          <w:trHeight w:hRule="exact" w:val="398"/>
        </w:trPr>
        <w:tc>
          <w:tcPr>
            <w:tcW w:w="3211" w:type="dxa"/>
            <w:vMerge/>
            <w:tcBorders>
              <w:top w:val="single" w:sz="4" w:space="0" w:color="000000"/>
              <w:left w:val="single" w:sz="4" w:space="0" w:color="000000"/>
              <w:bottom w:val="single" w:sz="4" w:space="0" w:color="000000"/>
              <w:right w:val="single" w:sz="4" w:space="0" w:color="000000"/>
            </w:tcBorders>
            <w:shd w:val="clear" w:color="auto" w:fill="auto"/>
            <w:tcMar>
              <w:left w:w="431" w:type="dxa"/>
              <w:right w:w="130" w:type="dxa"/>
            </w:tcMar>
            <w:vAlign w:val="bottom"/>
          </w:tcPr>
          <w:p w:rsidR="00962AD3" w:rsidRDefault="00962AD3"/>
        </w:tc>
        <w:tc>
          <w:tcPr>
            <w:tcW w:w="4786" w:type="dxa"/>
            <w:tcBorders>
              <w:top w:val="single" w:sz="4" w:space="0" w:color="000000"/>
              <w:left w:val="single" w:sz="4" w:space="0" w:color="000000"/>
              <w:bottom w:val="single" w:sz="4" w:space="0" w:color="000000"/>
              <w:right w:val="single" w:sz="4" w:space="0" w:color="000000"/>
            </w:tcBorders>
            <w:shd w:val="clear" w:color="auto" w:fill="auto"/>
            <w:tcMar>
              <w:left w:w="431" w:type="dxa"/>
              <w:right w:w="3598" w:type="dxa"/>
            </w:tcMar>
            <w:vAlign w:val="center"/>
          </w:tcPr>
          <w:p w:rsidR="00962AD3" w:rsidRDefault="003C249C">
            <w:pPr>
              <w:spacing w:before="1" w:line="265" w:lineRule="atLeast"/>
              <w:jc w:val="both"/>
            </w:pPr>
            <w:r>
              <w:rPr>
                <w:color w:val="000000"/>
              </w:rPr>
              <w:t xml:space="preserve">Старт </w:t>
            </w:r>
          </w:p>
        </w:tc>
        <w:tc>
          <w:tcPr>
            <w:tcW w:w="2438" w:type="dxa"/>
            <w:tcBorders>
              <w:top w:val="single" w:sz="4" w:space="0" w:color="000000"/>
              <w:left w:val="single" w:sz="4" w:space="0" w:color="000000"/>
              <w:bottom w:val="single" w:sz="4" w:space="0" w:color="000000"/>
              <w:right w:val="single" w:sz="4" w:space="0" w:color="000000"/>
            </w:tcBorders>
            <w:shd w:val="clear" w:color="auto" w:fill="auto"/>
            <w:tcMar>
              <w:left w:w="431" w:type="dxa"/>
              <w:right w:w="768" w:type="dxa"/>
            </w:tcMar>
            <w:vAlign w:val="center"/>
          </w:tcPr>
          <w:p w:rsidR="00962AD3" w:rsidRDefault="003C249C">
            <w:pPr>
              <w:spacing w:before="1" w:line="265" w:lineRule="atLeast"/>
              <w:jc w:val="both"/>
            </w:pPr>
            <w:r>
              <w:rPr>
                <w:color w:val="000000"/>
              </w:rPr>
              <w:t xml:space="preserve">16.03.2023 </w:t>
            </w:r>
          </w:p>
        </w:tc>
      </w:tr>
      <w:tr w:rsidR="00962AD3">
        <w:trPr>
          <w:trHeight w:hRule="exact" w:val="389"/>
        </w:trPr>
        <w:tc>
          <w:tcPr>
            <w:tcW w:w="3211" w:type="dxa"/>
            <w:vMerge/>
            <w:tcBorders>
              <w:top w:val="single" w:sz="4" w:space="0" w:color="000000"/>
              <w:left w:val="single" w:sz="4" w:space="0" w:color="000000"/>
              <w:bottom w:val="single" w:sz="4" w:space="0" w:color="000000"/>
              <w:right w:val="single" w:sz="4" w:space="0" w:color="000000"/>
            </w:tcBorders>
            <w:shd w:val="clear" w:color="auto" w:fill="auto"/>
            <w:tcMar>
              <w:left w:w="431" w:type="dxa"/>
              <w:right w:w="130" w:type="dxa"/>
            </w:tcMar>
            <w:vAlign w:val="bottom"/>
          </w:tcPr>
          <w:p w:rsidR="00962AD3" w:rsidRDefault="00962AD3"/>
        </w:tc>
        <w:tc>
          <w:tcPr>
            <w:tcW w:w="4786" w:type="dxa"/>
            <w:tcBorders>
              <w:top w:val="single" w:sz="4" w:space="0" w:color="000000"/>
              <w:left w:val="single" w:sz="4" w:space="0" w:color="000000"/>
              <w:bottom w:val="single" w:sz="4" w:space="0" w:color="000000"/>
              <w:right w:val="single" w:sz="4" w:space="0" w:color="000000"/>
            </w:tcBorders>
            <w:shd w:val="clear" w:color="auto" w:fill="auto"/>
            <w:tcMar>
              <w:left w:w="431" w:type="dxa"/>
              <w:right w:w="1234" w:type="dxa"/>
            </w:tcMar>
          </w:tcPr>
          <w:p w:rsidR="00962AD3" w:rsidRPr="00E575D3" w:rsidRDefault="003C249C">
            <w:pPr>
              <w:spacing w:before="17" w:line="265" w:lineRule="atLeast"/>
              <w:jc w:val="both"/>
              <w:rPr>
                <w:lang w:val="ru-RU"/>
              </w:rPr>
            </w:pPr>
            <w:r w:rsidRPr="00E575D3">
              <w:rPr>
                <w:color w:val="000000"/>
                <w:lang w:val="ru-RU"/>
              </w:rPr>
              <w:t xml:space="preserve">Отчет о проведении на сайте </w:t>
            </w:r>
          </w:p>
        </w:tc>
        <w:tc>
          <w:tcPr>
            <w:tcW w:w="2438" w:type="dxa"/>
            <w:tcBorders>
              <w:top w:val="single" w:sz="4" w:space="0" w:color="000000"/>
              <w:left w:val="single" w:sz="4" w:space="0" w:color="000000"/>
              <w:bottom w:val="single" w:sz="4" w:space="0" w:color="000000"/>
              <w:right w:val="single" w:sz="4" w:space="0" w:color="000000"/>
            </w:tcBorders>
            <w:shd w:val="clear" w:color="auto" w:fill="auto"/>
            <w:tcMar>
              <w:left w:w="431" w:type="dxa"/>
              <w:right w:w="466" w:type="dxa"/>
            </w:tcMar>
          </w:tcPr>
          <w:p w:rsidR="00962AD3" w:rsidRDefault="003C249C">
            <w:pPr>
              <w:spacing w:before="17" w:line="265" w:lineRule="atLeast"/>
              <w:jc w:val="both"/>
            </w:pPr>
            <w:r>
              <w:rPr>
                <w:color w:val="000000"/>
              </w:rPr>
              <w:t xml:space="preserve">до 29.03.2023 </w:t>
            </w:r>
          </w:p>
        </w:tc>
      </w:tr>
      <w:tr w:rsidR="00962AD3">
        <w:trPr>
          <w:trHeight w:hRule="exact" w:val="835"/>
        </w:trPr>
        <w:tc>
          <w:tcPr>
            <w:tcW w:w="3211" w:type="dxa"/>
            <w:vMerge w:val="restart"/>
            <w:tcBorders>
              <w:top w:val="single" w:sz="4" w:space="0" w:color="000000"/>
              <w:left w:val="single" w:sz="4" w:space="0" w:color="000000"/>
              <w:bottom w:val="single" w:sz="4" w:space="0" w:color="000000"/>
              <w:right w:val="single" w:sz="4" w:space="0" w:color="000000"/>
            </w:tcBorders>
            <w:shd w:val="clear" w:color="auto" w:fill="auto"/>
            <w:tcMar>
              <w:left w:w="431" w:type="dxa"/>
              <w:right w:w="476" w:type="dxa"/>
            </w:tcMar>
          </w:tcPr>
          <w:p w:rsidR="00962AD3" w:rsidRPr="00E575D3" w:rsidRDefault="003C249C">
            <w:pPr>
              <w:spacing w:before="1539" w:line="265" w:lineRule="atLeast"/>
              <w:jc w:val="both"/>
              <w:rPr>
                <w:lang w:val="ru-RU"/>
              </w:rPr>
            </w:pPr>
            <w:r w:rsidRPr="00E575D3">
              <w:rPr>
                <w:b/>
                <w:bCs/>
                <w:color w:val="000000"/>
                <w:lang w:val="ru-RU"/>
              </w:rPr>
              <w:t xml:space="preserve">Региональный этап </w:t>
            </w:r>
          </w:p>
          <w:p w:rsidR="00962AD3" w:rsidRPr="00E575D3" w:rsidRDefault="003C249C">
            <w:pPr>
              <w:spacing w:before="2" w:line="230" w:lineRule="atLeast"/>
              <w:rPr>
                <w:sz w:val="20"/>
                <w:szCs w:val="20"/>
                <w:lang w:val="ru-RU"/>
              </w:rPr>
            </w:pPr>
            <w:r w:rsidRPr="00E575D3">
              <w:rPr>
                <w:i/>
                <w:iCs/>
                <w:color w:val="000000"/>
                <w:sz w:val="20"/>
                <w:szCs w:val="20"/>
                <w:lang w:val="ru-RU"/>
              </w:rPr>
              <w:t xml:space="preserve">Место проведения – районные детские библиотеки, книжные магазины, культурные центры, муниципальные учреждения дополнительного образования </w:t>
            </w:r>
          </w:p>
        </w:tc>
        <w:tc>
          <w:tcPr>
            <w:tcW w:w="4786" w:type="dxa"/>
            <w:tcBorders>
              <w:top w:val="single" w:sz="4" w:space="0" w:color="000000"/>
              <w:left w:val="single" w:sz="4" w:space="0" w:color="000000"/>
              <w:bottom w:val="single" w:sz="4" w:space="0" w:color="000000"/>
              <w:right w:val="single" w:sz="4" w:space="0" w:color="000000"/>
            </w:tcBorders>
            <w:shd w:val="clear" w:color="auto" w:fill="auto"/>
            <w:tcMar>
              <w:left w:w="431" w:type="dxa"/>
              <w:right w:w="232" w:type="dxa"/>
            </w:tcMar>
            <w:vAlign w:val="center"/>
          </w:tcPr>
          <w:p w:rsidR="00962AD3" w:rsidRPr="00E575D3" w:rsidRDefault="003C249C">
            <w:pPr>
              <w:spacing w:line="273" w:lineRule="atLeast"/>
              <w:rPr>
                <w:lang w:val="ru-RU"/>
              </w:rPr>
            </w:pPr>
            <w:r w:rsidRPr="00E575D3">
              <w:rPr>
                <w:color w:val="000000"/>
                <w:lang w:val="ru-RU"/>
              </w:rPr>
              <w:t xml:space="preserve">Прослушивание педагогами Театрального института имени Бориса Щукина </w:t>
            </w:r>
          </w:p>
        </w:tc>
        <w:tc>
          <w:tcPr>
            <w:tcW w:w="2438" w:type="dxa"/>
            <w:tcBorders>
              <w:top w:val="single" w:sz="4" w:space="0" w:color="000000"/>
              <w:left w:val="single" w:sz="4" w:space="0" w:color="000000"/>
              <w:bottom w:val="single" w:sz="4" w:space="0" w:color="000000"/>
              <w:right w:val="single" w:sz="4" w:space="0" w:color="000000"/>
            </w:tcBorders>
            <w:shd w:val="clear" w:color="auto" w:fill="auto"/>
            <w:tcMar>
              <w:left w:w="431" w:type="dxa"/>
              <w:right w:w="688" w:type="dxa"/>
            </w:tcMar>
          </w:tcPr>
          <w:p w:rsidR="00962AD3" w:rsidRDefault="003C249C">
            <w:pPr>
              <w:spacing w:before="1" w:line="278" w:lineRule="atLeast"/>
            </w:pPr>
            <w:r>
              <w:rPr>
                <w:color w:val="000000"/>
              </w:rPr>
              <w:t xml:space="preserve">15.03.2023- 15.04.2023 </w:t>
            </w:r>
          </w:p>
        </w:tc>
      </w:tr>
      <w:tr w:rsidR="00962AD3">
        <w:trPr>
          <w:trHeight w:hRule="exact" w:val="562"/>
        </w:trPr>
        <w:tc>
          <w:tcPr>
            <w:tcW w:w="3211" w:type="dxa"/>
            <w:vMerge/>
            <w:tcBorders>
              <w:top w:val="single" w:sz="4" w:space="0" w:color="000000"/>
              <w:left w:val="single" w:sz="4" w:space="0" w:color="000000"/>
              <w:bottom w:val="single" w:sz="4" w:space="0" w:color="000000"/>
              <w:right w:val="single" w:sz="4" w:space="0" w:color="000000"/>
            </w:tcBorders>
            <w:shd w:val="clear" w:color="auto" w:fill="auto"/>
            <w:tcMar>
              <w:left w:w="431" w:type="dxa"/>
              <w:right w:w="476" w:type="dxa"/>
            </w:tcMar>
          </w:tcPr>
          <w:p w:rsidR="00962AD3" w:rsidRDefault="00962AD3"/>
        </w:tc>
        <w:tc>
          <w:tcPr>
            <w:tcW w:w="4786" w:type="dxa"/>
            <w:tcBorders>
              <w:top w:val="single" w:sz="4" w:space="0" w:color="000000"/>
              <w:left w:val="single" w:sz="4" w:space="0" w:color="000000"/>
              <w:bottom w:val="single" w:sz="4" w:space="0" w:color="000000"/>
              <w:right w:val="single" w:sz="4" w:space="0" w:color="000000"/>
            </w:tcBorders>
            <w:shd w:val="clear" w:color="auto" w:fill="auto"/>
            <w:tcMar>
              <w:left w:w="431" w:type="dxa"/>
              <w:right w:w="395" w:type="dxa"/>
            </w:tcMar>
            <w:vAlign w:val="center"/>
          </w:tcPr>
          <w:p w:rsidR="00962AD3" w:rsidRPr="00E575D3" w:rsidRDefault="003C249C">
            <w:pPr>
              <w:spacing w:line="278" w:lineRule="atLeast"/>
              <w:rPr>
                <w:lang w:val="ru-RU"/>
              </w:rPr>
            </w:pPr>
            <w:r w:rsidRPr="00E575D3">
              <w:rPr>
                <w:color w:val="000000"/>
                <w:lang w:val="ru-RU"/>
              </w:rPr>
              <w:t xml:space="preserve">Формирование жюри с размещением информации на сайте </w:t>
            </w:r>
          </w:p>
        </w:tc>
        <w:tc>
          <w:tcPr>
            <w:tcW w:w="2438" w:type="dxa"/>
            <w:tcBorders>
              <w:top w:val="single" w:sz="4" w:space="0" w:color="000000"/>
              <w:left w:val="single" w:sz="4" w:space="0" w:color="000000"/>
              <w:bottom w:val="single" w:sz="4" w:space="0" w:color="000000"/>
              <w:right w:val="single" w:sz="4" w:space="0" w:color="000000"/>
            </w:tcBorders>
            <w:shd w:val="clear" w:color="auto" w:fill="auto"/>
            <w:tcMar>
              <w:left w:w="431" w:type="dxa"/>
              <w:right w:w="466" w:type="dxa"/>
            </w:tcMar>
            <w:vAlign w:val="center"/>
          </w:tcPr>
          <w:p w:rsidR="00962AD3" w:rsidRDefault="003C249C">
            <w:pPr>
              <w:spacing w:line="265" w:lineRule="atLeast"/>
              <w:jc w:val="both"/>
            </w:pPr>
            <w:r>
              <w:rPr>
                <w:color w:val="000000"/>
              </w:rPr>
              <w:t xml:space="preserve">до 10.03.2023 </w:t>
            </w:r>
          </w:p>
        </w:tc>
      </w:tr>
      <w:tr w:rsidR="00962AD3">
        <w:trPr>
          <w:trHeight w:hRule="exact" w:val="840"/>
        </w:trPr>
        <w:tc>
          <w:tcPr>
            <w:tcW w:w="3211" w:type="dxa"/>
            <w:vMerge/>
            <w:tcBorders>
              <w:top w:val="single" w:sz="4" w:space="0" w:color="000000"/>
              <w:left w:val="single" w:sz="4" w:space="0" w:color="000000"/>
              <w:bottom w:val="single" w:sz="4" w:space="0" w:color="000000"/>
              <w:right w:val="single" w:sz="4" w:space="0" w:color="000000"/>
            </w:tcBorders>
            <w:shd w:val="clear" w:color="auto" w:fill="auto"/>
            <w:tcMar>
              <w:left w:w="431" w:type="dxa"/>
              <w:right w:w="476" w:type="dxa"/>
            </w:tcMar>
          </w:tcPr>
          <w:p w:rsidR="00962AD3" w:rsidRDefault="00962AD3"/>
        </w:tc>
        <w:tc>
          <w:tcPr>
            <w:tcW w:w="4786" w:type="dxa"/>
            <w:tcBorders>
              <w:top w:val="single" w:sz="4" w:space="0" w:color="000000"/>
              <w:left w:val="single" w:sz="4" w:space="0" w:color="000000"/>
              <w:bottom w:val="single" w:sz="4" w:space="0" w:color="000000"/>
              <w:right w:val="single" w:sz="4" w:space="0" w:color="000000"/>
            </w:tcBorders>
            <w:shd w:val="clear" w:color="auto" w:fill="auto"/>
            <w:tcMar>
              <w:left w:w="431" w:type="dxa"/>
              <w:right w:w="542" w:type="dxa"/>
            </w:tcMar>
            <w:vAlign w:val="center"/>
          </w:tcPr>
          <w:p w:rsidR="00962AD3" w:rsidRPr="00E575D3" w:rsidRDefault="003C249C">
            <w:pPr>
              <w:spacing w:before="1" w:line="278" w:lineRule="atLeast"/>
              <w:rPr>
                <w:lang w:val="ru-RU"/>
              </w:rPr>
            </w:pPr>
            <w:r w:rsidRPr="00E575D3">
              <w:rPr>
                <w:color w:val="000000"/>
                <w:lang w:val="ru-RU"/>
              </w:rPr>
              <w:t xml:space="preserve">Информация о месте и времени проведения регионального этапа на сайте </w:t>
            </w:r>
          </w:p>
        </w:tc>
        <w:tc>
          <w:tcPr>
            <w:tcW w:w="2438" w:type="dxa"/>
            <w:tcBorders>
              <w:top w:val="single" w:sz="4" w:space="0" w:color="000000"/>
              <w:left w:val="single" w:sz="4" w:space="0" w:color="000000"/>
              <w:bottom w:val="single" w:sz="4" w:space="0" w:color="000000"/>
              <w:right w:val="single" w:sz="4" w:space="0" w:color="000000"/>
            </w:tcBorders>
            <w:shd w:val="clear" w:color="auto" w:fill="auto"/>
            <w:tcMar>
              <w:left w:w="431" w:type="dxa"/>
              <w:right w:w="466" w:type="dxa"/>
            </w:tcMar>
          </w:tcPr>
          <w:p w:rsidR="00962AD3" w:rsidRDefault="003C249C">
            <w:pPr>
              <w:spacing w:before="151" w:line="265" w:lineRule="atLeast"/>
              <w:jc w:val="both"/>
            </w:pPr>
            <w:r>
              <w:rPr>
                <w:color w:val="000000"/>
              </w:rPr>
              <w:t xml:space="preserve">до 10.03.2023 </w:t>
            </w:r>
          </w:p>
        </w:tc>
      </w:tr>
      <w:tr w:rsidR="00962AD3">
        <w:trPr>
          <w:trHeight w:hRule="exact" w:val="302"/>
        </w:trPr>
        <w:tc>
          <w:tcPr>
            <w:tcW w:w="3211" w:type="dxa"/>
            <w:vMerge/>
            <w:tcBorders>
              <w:top w:val="single" w:sz="4" w:space="0" w:color="000000"/>
              <w:left w:val="single" w:sz="4" w:space="0" w:color="000000"/>
              <w:bottom w:val="single" w:sz="4" w:space="0" w:color="000000"/>
              <w:right w:val="single" w:sz="4" w:space="0" w:color="000000"/>
            </w:tcBorders>
            <w:shd w:val="clear" w:color="auto" w:fill="auto"/>
            <w:tcMar>
              <w:left w:w="431" w:type="dxa"/>
              <w:right w:w="476" w:type="dxa"/>
            </w:tcMar>
          </w:tcPr>
          <w:p w:rsidR="00962AD3" w:rsidRDefault="00962AD3"/>
        </w:tc>
        <w:tc>
          <w:tcPr>
            <w:tcW w:w="4786" w:type="dxa"/>
            <w:tcBorders>
              <w:top w:val="single" w:sz="4" w:space="0" w:color="000000"/>
              <w:left w:val="single" w:sz="4" w:space="0" w:color="000000"/>
              <w:bottom w:val="single" w:sz="4" w:space="0" w:color="000000"/>
              <w:right w:val="single" w:sz="4" w:space="0" w:color="000000"/>
            </w:tcBorders>
            <w:shd w:val="clear" w:color="auto" w:fill="auto"/>
            <w:tcMar>
              <w:left w:w="431" w:type="dxa"/>
              <w:right w:w="3598" w:type="dxa"/>
            </w:tcMar>
            <w:vAlign w:val="center"/>
          </w:tcPr>
          <w:p w:rsidR="00962AD3" w:rsidRDefault="003C249C">
            <w:pPr>
              <w:spacing w:before="1" w:line="265" w:lineRule="atLeast"/>
              <w:jc w:val="both"/>
            </w:pPr>
            <w:r>
              <w:rPr>
                <w:color w:val="000000"/>
              </w:rPr>
              <w:t xml:space="preserve">Старт </w:t>
            </w:r>
          </w:p>
        </w:tc>
        <w:tc>
          <w:tcPr>
            <w:tcW w:w="2438" w:type="dxa"/>
            <w:tcBorders>
              <w:top w:val="single" w:sz="4" w:space="0" w:color="000000"/>
              <w:left w:val="single" w:sz="4" w:space="0" w:color="000000"/>
              <w:bottom w:val="single" w:sz="4" w:space="0" w:color="000000"/>
              <w:right w:val="single" w:sz="4" w:space="0" w:color="000000"/>
            </w:tcBorders>
            <w:shd w:val="clear" w:color="auto" w:fill="auto"/>
            <w:tcMar>
              <w:left w:w="431" w:type="dxa"/>
              <w:right w:w="601" w:type="dxa"/>
            </w:tcMar>
            <w:vAlign w:val="center"/>
          </w:tcPr>
          <w:p w:rsidR="00962AD3" w:rsidRDefault="003C249C">
            <w:pPr>
              <w:spacing w:before="1" w:line="265" w:lineRule="atLeast"/>
              <w:jc w:val="both"/>
            </w:pPr>
            <w:r>
              <w:rPr>
                <w:color w:val="000000"/>
              </w:rPr>
              <w:t xml:space="preserve">с 30.03.2023 </w:t>
            </w:r>
          </w:p>
        </w:tc>
      </w:tr>
      <w:tr w:rsidR="00962AD3">
        <w:trPr>
          <w:trHeight w:hRule="exact" w:val="562"/>
        </w:trPr>
        <w:tc>
          <w:tcPr>
            <w:tcW w:w="3211" w:type="dxa"/>
            <w:vMerge/>
            <w:tcBorders>
              <w:top w:val="single" w:sz="4" w:space="0" w:color="000000"/>
              <w:left w:val="single" w:sz="4" w:space="0" w:color="000000"/>
              <w:bottom w:val="single" w:sz="4" w:space="0" w:color="000000"/>
              <w:right w:val="single" w:sz="4" w:space="0" w:color="000000"/>
            </w:tcBorders>
            <w:shd w:val="clear" w:color="auto" w:fill="auto"/>
            <w:tcMar>
              <w:left w:w="431" w:type="dxa"/>
              <w:right w:w="476" w:type="dxa"/>
            </w:tcMar>
          </w:tcPr>
          <w:p w:rsidR="00962AD3" w:rsidRDefault="00962AD3"/>
        </w:tc>
        <w:tc>
          <w:tcPr>
            <w:tcW w:w="4786" w:type="dxa"/>
            <w:tcBorders>
              <w:top w:val="single" w:sz="4" w:space="0" w:color="000000"/>
              <w:left w:val="single" w:sz="4" w:space="0" w:color="000000"/>
              <w:bottom w:val="single" w:sz="4" w:space="0" w:color="000000"/>
              <w:right w:val="single" w:sz="4" w:space="0" w:color="000000"/>
            </w:tcBorders>
            <w:shd w:val="clear" w:color="auto" w:fill="auto"/>
            <w:tcMar>
              <w:left w:w="431" w:type="dxa"/>
              <w:right w:w="0" w:type="dxa"/>
            </w:tcMar>
            <w:vAlign w:val="center"/>
          </w:tcPr>
          <w:p w:rsidR="00962AD3" w:rsidRPr="00E575D3" w:rsidRDefault="003C249C">
            <w:pPr>
              <w:spacing w:before="1" w:line="278" w:lineRule="atLeast"/>
              <w:rPr>
                <w:lang w:val="ru-RU"/>
              </w:rPr>
            </w:pPr>
            <w:r w:rsidRPr="00E575D3">
              <w:rPr>
                <w:color w:val="000000"/>
                <w:lang w:val="ru-RU"/>
              </w:rPr>
              <w:t xml:space="preserve">Отчет о проведении регионального этапа на сайте </w:t>
            </w:r>
          </w:p>
        </w:tc>
        <w:tc>
          <w:tcPr>
            <w:tcW w:w="2438" w:type="dxa"/>
            <w:tcBorders>
              <w:top w:val="single" w:sz="4" w:space="0" w:color="000000"/>
              <w:left w:val="single" w:sz="4" w:space="0" w:color="000000"/>
              <w:bottom w:val="single" w:sz="4" w:space="0" w:color="000000"/>
              <w:right w:val="single" w:sz="4" w:space="0" w:color="000000"/>
            </w:tcBorders>
            <w:shd w:val="clear" w:color="auto" w:fill="auto"/>
            <w:tcMar>
              <w:left w:w="431" w:type="dxa"/>
              <w:right w:w="466" w:type="dxa"/>
            </w:tcMar>
            <w:vAlign w:val="center"/>
          </w:tcPr>
          <w:p w:rsidR="00962AD3" w:rsidRDefault="003C249C">
            <w:pPr>
              <w:spacing w:line="265" w:lineRule="atLeast"/>
              <w:jc w:val="both"/>
            </w:pPr>
            <w:r>
              <w:rPr>
                <w:color w:val="000000"/>
              </w:rPr>
              <w:t xml:space="preserve">до 12.04.2023 </w:t>
            </w:r>
          </w:p>
        </w:tc>
      </w:tr>
      <w:tr w:rsidR="00962AD3">
        <w:trPr>
          <w:trHeight w:hRule="exact" w:val="562"/>
        </w:trPr>
        <w:tc>
          <w:tcPr>
            <w:tcW w:w="3211" w:type="dxa"/>
            <w:vMerge/>
            <w:tcBorders>
              <w:top w:val="single" w:sz="4" w:space="0" w:color="000000"/>
              <w:left w:val="single" w:sz="4" w:space="0" w:color="000000"/>
              <w:bottom w:val="single" w:sz="4" w:space="0" w:color="000000"/>
              <w:right w:val="single" w:sz="4" w:space="0" w:color="000000"/>
            </w:tcBorders>
            <w:shd w:val="clear" w:color="auto" w:fill="auto"/>
            <w:tcMar>
              <w:left w:w="431" w:type="dxa"/>
              <w:right w:w="476" w:type="dxa"/>
            </w:tcMar>
          </w:tcPr>
          <w:p w:rsidR="00962AD3" w:rsidRDefault="00962AD3"/>
        </w:tc>
        <w:tc>
          <w:tcPr>
            <w:tcW w:w="4786" w:type="dxa"/>
            <w:tcBorders>
              <w:top w:val="single" w:sz="4" w:space="0" w:color="000000"/>
              <w:left w:val="single" w:sz="4" w:space="0" w:color="000000"/>
              <w:bottom w:val="single" w:sz="4" w:space="0" w:color="000000"/>
              <w:right w:val="single" w:sz="4" w:space="0" w:color="000000"/>
            </w:tcBorders>
            <w:shd w:val="clear" w:color="auto" w:fill="auto"/>
            <w:tcMar>
              <w:left w:w="431" w:type="dxa"/>
              <w:right w:w="996" w:type="dxa"/>
            </w:tcMar>
            <w:vAlign w:val="center"/>
          </w:tcPr>
          <w:p w:rsidR="00962AD3" w:rsidRPr="00E575D3" w:rsidRDefault="003C249C">
            <w:pPr>
              <w:spacing w:before="1" w:line="278" w:lineRule="atLeast"/>
              <w:rPr>
                <w:lang w:val="ru-RU"/>
              </w:rPr>
            </w:pPr>
            <w:r w:rsidRPr="00E575D3">
              <w:rPr>
                <w:color w:val="000000"/>
                <w:lang w:val="ru-RU"/>
              </w:rPr>
              <w:t xml:space="preserve">Предоставление информации о победителях в Оргкомитет </w:t>
            </w:r>
          </w:p>
        </w:tc>
        <w:tc>
          <w:tcPr>
            <w:tcW w:w="2438" w:type="dxa"/>
            <w:tcBorders>
              <w:top w:val="single" w:sz="4" w:space="0" w:color="000000"/>
              <w:left w:val="single" w:sz="4" w:space="0" w:color="000000"/>
              <w:bottom w:val="single" w:sz="4" w:space="0" w:color="000000"/>
              <w:right w:val="single" w:sz="4" w:space="0" w:color="000000"/>
            </w:tcBorders>
            <w:shd w:val="clear" w:color="auto" w:fill="auto"/>
            <w:tcMar>
              <w:left w:w="431" w:type="dxa"/>
              <w:right w:w="466" w:type="dxa"/>
            </w:tcMar>
            <w:vAlign w:val="center"/>
          </w:tcPr>
          <w:p w:rsidR="00962AD3" w:rsidRDefault="003C249C">
            <w:pPr>
              <w:spacing w:line="265" w:lineRule="atLeast"/>
              <w:jc w:val="both"/>
            </w:pPr>
            <w:r>
              <w:rPr>
                <w:color w:val="000000"/>
              </w:rPr>
              <w:t xml:space="preserve">до 12.04.2023 </w:t>
            </w:r>
          </w:p>
        </w:tc>
      </w:tr>
      <w:tr w:rsidR="00962AD3">
        <w:trPr>
          <w:trHeight w:hRule="exact" w:val="566"/>
        </w:trPr>
        <w:tc>
          <w:tcPr>
            <w:tcW w:w="3211" w:type="dxa"/>
            <w:vMerge/>
            <w:tcBorders>
              <w:top w:val="single" w:sz="4" w:space="0" w:color="000000"/>
              <w:left w:val="single" w:sz="4" w:space="0" w:color="000000"/>
              <w:bottom w:val="single" w:sz="4" w:space="0" w:color="000000"/>
              <w:right w:val="single" w:sz="4" w:space="0" w:color="000000"/>
            </w:tcBorders>
            <w:shd w:val="clear" w:color="auto" w:fill="auto"/>
            <w:tcMar>
              <w:left w:w="431" w:type="dxa"/>
              <w:right w:w="476" w:type="dxa"/>
            </w:tcMar>
          </w:tcPr>
          <w:p w:rsidR="00962AD3" w:rsidRDefault="00962AD3"/>
        </w:tc>
        <w:tc>
          <w:tcPr>
            <w:tcW w:w="4786" w:type="dxa"/>
            <w:tcBorders>
              <w:top w:val="single" w:sz="4" w:space="0" w:color="000000"/>
              <w:left w:val="single" w:sz="4" w:space="0" w:color="000000"/>
              <w:bottom w:val="single" w:sz="4" w:space="0" w:color="000000"/>
              <w:right w:val="single" w:sz="4" w:space="0" w:color="000000"/>
            </w:tcBorders>
            <w:shd w:val="clear" w:color="auto" w:fill="auto"/>
            <w:tcMar>
              <w:left w:w="431" w:type="dxa"/>
              <w:right w:w="39" w:type="dxa"/>
            </w:tcMar>
            <w:vAlign w:val="center"/>
          </w:tcPr>
          <w:p w:rsidR="00962AD3" w:rsidRPr="00E575D3" w:rsidRDefault="003C249C">
            <w:pPr>
              <w:spacing w:before="1" w:line="273" w:lineRule="atLeast"/>
              <w:rPr>
                <w:lang w:val="ru-RU"/>
              </w:rPr>
            </w:pPr>
            <w:r w:rsidRPr="00E575D3">
              <w:rPr>
                <w:color w:val="000000"/>
                <w:lang w:val="ru-RU"/>
              </w:rPr>
              <w:t xml:space="preserve">Регистрация финалистов в системе АИС «Путёвка» </w:t>
            </w:r>
          </w:p>
        </w:tc>
        <w:tc>
          <w:tcPr>
            <w:tcW w:w="2438" w:type="dxa"/>
            <w:tcBorders>
              <w:top w:val="single" w:sz="4" w:space="0" w:color="000000"/>
              <w:left w:val="single" w:sz="4" w:space="0" w:color="000000"/>
              <w:bottom w:val="single" w:sz="4" w:space="0" w:color="000000"/>
              <w:right w:val="single" w:sz="4" w:space="0" w:color="000000"/>
            </w:tcBorders>
            <w:shd w:val="clear" w:color="auto" w:fill="auto"/>
            <w:tcMar>
              <w:left w:w="431" w:type="dxa"/>
              <w:right w:w="466" w:type="dxa"/>
            </w:tcMar>
            <w:vAlign w:val="center"/>
          </w:tcPr>
          <w:p w:rsidR="00962AD3" w:rsidRDefault="003C249C">
            <w:pPr>
              <w:spacing w:before="1" w:line="265" w:lineRule="atLeast"/>
              <w:jc w:val="both"/>
            </w:pPr>
            <w:r>
              <w:rPr>
                <w:color w:val="000000"/>
              </w:rPr>
              <w:t xml:space="preserve">до 12.04.2023 </w:t>
            </w:r>
          </w:p>
        </w:tc>
      </w:tr>
      <w:tr w:rsidR="00962AD3">
        <w:trPr>
          <w:trHeight w:hRule="exact" w:val="835"/>
        </w:trPr>
        <w:tc>
          <w:tcPr>
            <w:tcW w:w="3211" w:type="dxa"/>
            <w:vMerge/>
            <w:tcBorders>
              <w:top w:val="single" w:sz="4" w:space="0" w:color="000000"/>
              <w:left w:val="single" w:sz="4" w:space="0" w:color="000000"/>
              <w:bottom w:val="single" w:sz="4" w:space="0" w:color="000000"/>
              <w:right w:val="single" w:sz="4" w:space="0" w:color="000000"/>
            </w:tcBorders>
            <w:shd w:val="clear" w:color="auto" w:fill="auto"/>
            <w:tcMar>
              <w:left w:w="431" w:type="dxa"/>
              <w:right w:w="476" w:type="dxa"/>
            </w:tcMar>
          </w:tcPr>
          <w:p w:rsidR="00962AD3" w:rsidRDefault="00962AD3"/>
        </w:tc>
        <w:tc>
          <w:tcPr>
            <w:tcW w:w="4786" w:type="dxa"/>
            <w:tcBorders>
              <w:top w:val="single" w:sz="4" w:space="0" w:color="000000"/>
              <w:left w:val="single" w:sz="4" w:space="0" w:color="000000"/>
              <w:bottom w:val="single" w:sz="4" w:space="0" w:color="000000"/>
              <w:right w:val="single" w:sz="4" w:space="0" w:color="000000"/>
            </w:tcBorders>
            <w:shd w:val="clear" w:color="auto" w:fill="auto"/>
            <w:tcMar>
              <w:left w:w="431" w:type="dxa"/>
              <w:right w:w="0" w:type="dxa"/>
            </w:tcMar>
            <w:vAlign w:val="center"/>
          </w:tcPr>
          <w:p w:rsidR="00962AD3" w:rsidRPr="00E575D3" w:rsidRDefault="003C249C">
            <w:pPr>
              <w:spacing w:before="1" w:line="273" w:lineRule="atLeast"/>
              <w:jc w:val="both"/>
              <w:rPr>
                <w:lang w:val="ru-RU"/>
              </w:rPr>
            </w:pPr>
            <w:r w:rsidRPr="00E575D3">
              <w:rPr>
                <w:color w:val="000000"/>
                <w:lang w:val="ru-RU"/>
              </w:rPr>
              <w:t xml:space="preserve">Информация о приобретении билетов в Симферополь </w:t>
            </w:r>
            <w:r w:rsidRPr="00E575D3">
              <w:rPr>
                <w:color w:val="000000"/>
                <w:spacing w:val="378"/>
                <w:lang w:val="ru-RU"/>
              </w:rPr>
              <w:t xml:space="preserve"> </w:t>
            </w:r>
            <w:r w:rsidRPr="00E575D3">
              <w:rPr>
                <w:color w:val="000000"/>
                <w:lang w:val="ru-RU"/>
              </w:rPr>
              <w:t xml:space="preserve">для </w:t>
            </w:r>
            <w:r w:rsidRPr="00E575D3">
              <w:rPr>
                <w:color w:val="000000"/>
                <w:spacing w:val="697"/>
                <w:lang w:val="ru-RU"/>
              </w:rPr>
              <w:t xml:space="preserve"> </w:t>
            </w:r>
            <w:r w:rsidRPr="00E575D3">
              <w:rPr>
                <w:color w:val="000000"/>
                <w:lang w:val="ru-RU"/>
              </w:rPr>
              <w:t xml:space="preserve">участников Всероссийского финала в МДЦ «Артек» </w:t>
            </w:r>
          </w:p>
        </w:tc>
        <w:tc>
          <w:tcPr>
            <w:tcW w:w="2438" w:type="dxa"/>
            <w:tcBorders>
              <w:top w:val="single" w:sz="4" w:space="0" w:color="000000"/>
              <w:left w:val="single" w:sz="4" w:space="0" w:color="000000"/>
              <w:bottom w:val="single" w:sz="4" w:space="0" w:color="000000"/>
              <w:right w:val="single" w:sz="4" w:space="0" w:color="000000"/>
            </w:tcBorders>
            <w:shd w:val="clear" w:color="auto" w:fill="auto"/>
            <w:tcMar>
              <w:left w:w="431" w:type="dxa"/>
              <w:right w:w="466" w:type="dxa"/>
            </w:tcMar>
            <w:vAlign w:val="center"/>
          </w:tcPr>
          <w:p w:rsidR="00962AD3" w:rsidRDefault="003C249C">
            <w:pPr>
              <w:spacing w:before="1" w:line="265" w:lineRule="atLeast"/>
              <w:jc w:val="both"/>
            </w:pPr>
            <w:r>
              <w:rPr>
                <w:color w:val="000000"/>
              </w:rPr>
              <w:t xml:space="preserve">до 20.04.2023 </w:t>
            </w:r>
          </w:p>
        </w:tc>
      </w:tr>
      <w:tr w:rsidR="00962AD3">
        <w:trPr>
          <w:trHeight w:hRule="exact" w:val="749"/>
        </w:trPr>
        <w:tc>
          <w:tcPr>
            <w:tcW w:w="3211" w:type="dxa"/>
            <w:tcBorders>
              <w:top w:val="single" w:sz="4" w:space="0" w:color="000000"/>
              <w:left w:val="single" w:sz="4" w:space="0" w:color="000000"/>
              <w:bottom w:val="single" w:sz="4" w:space="0" w:color="000000"/>
              <w:right w:val="single" w:sz="4" w:space="0" w:color="000000"/>
            </w:tcBorders>
            <w:shd w:val="clear" w:color="auto" w:fill="auto"/>
            <w:tcMar>
              <w:left w:w="431" w:type="dxa"/>
              <w:right w:w="225" w:type="dxa"/>
            </w:tcMar>
            <w:vAlign w:val="center"/>
          </w:tcPr>
          <w:p w:rsidR="00962AD3" w:rsidRPr="00E575D3" w:rsidRDefault="003C249C">
            <w:pPr>
              <w:spacing w:before="1" w:line="265" w:lineRule="atLeast"/>
              <w:jc w:val="both"/>
              <w:rPr>
                <w:lang w:val="ru-RU"/>
              </w:rPr>
            </w:pPr>
            <w:r w:rsidRPr="00E575D3">
              <w:rPr>
                <w:b/>
                <w:bCs/>
                <w:color w:val="000000"/>
                <w:lang w:val="ru-RU"/>
              </w:rPr>
              <w:t xml:space="preserve">Всероссийский финал </w:t>
            </w:r>
          </w:p>
          <w:p w:rsidR="00962AD3" w:rsidRPr="00E575D3" w:rsidRDefault="003C249C">
            <w:pPr>
              <w:spacing w:before="7" w:line="230" w:lineRule="atLeast"/>
              <w:rPr>
                <w:sz w:val="20"/>
                <w:szCs w:val="20"/>
                <w:lang w:val="ru-RU"/>
              </w:rPr>
            </w:pPr>
            <w:r w:rsidRPr="00E575D3">
              <w:rPr>
                <w:i/>
                <w:iCs/>
                <w:color w:val="000000"/>
                <w:sz w:val="20"/>
                <w:szCs w:val="20"/>
                <w:lang w:val="ru-RU"/>
              </w:rPr>
              <w:t xml:space="preserve">Место </w:t>
            </w:r>
            <w:r w:rsidRPr="00E575D3">
              <w:rPr>
                <w:i/>
                <w:iCs/>
                <w:color w:val="000000"/>
                <w:spacing w:val="32"/>
                <w:sz w:val="20"/>
                <w:szCs w:val="20"/>
                <w:lang w:val="ru-RU"/>
              </w:rPr>
              <w:t xml:space="preserve"> </w:t>
            </w:r>
            <w:r w:rsidRPr="00E575D3">
              <w:rPr>
                <w:i/>
                <w:iCs/>
                <w:color w:val="000000"/>
                <w:sz w:val="20"/>
                <w:szCs w:val="20"/>
                <w:lang w:val="ru-RU"/>
              </w:rPr>
              <w:t xml:space="preserve">проведения </w:t>
            </w:r>
            <w:r w:rsidRPr="00E575D3">
              <w:rPr>
                <w:i/>
                <w:iCs/>
                <w:color w:val="000000"/>
                <w:spacing w:val="348"/>
                <w:sz w:val="20"/>
                <w:szCs w:val="20"/>
                <w:lang w:val="ru-RU"/>
              </w:rPr>
              <w:t xml:space="preserve"> </w:t>
            </w:r>
            <w:r w:rsidRPr="00E575D3">
              <w:rPr>
                <w:i/>
                <w:iCs/>
                <w:color w:val="000000"/>
                <w:sz w:val="20"/>
                <w:szCs w:val="20"/>
                <w:lang w:val="ru-RU"/>
              </w:rPr>
              <w:t xml:space="preserve">– МДЦ «Артек» </w:t>
            </w:r>
          </w:p>
        </w:tc>
        <w:tc>
          <w:tcPr>
            <w:tcW w:w="4786" w:type="dxa"/>
            <w:tcBorders>
              <w:top w:val="single" w:sz="4" w:space="0" w:color="000000"/>
              <w:left w:val="single" w:sz="4" w:space="0" w:color="000000"/>
              <w:bottom w:val="single" w:sz="4" w:space="0" w:color="000000"/>
              <w:right w:val="single" w:sz="4" w:space="0" w:color="000000"/>
            </w:tcBorders>
            <w:shd w:val="clear" w:color="auto" w:fill="auto"/>
            <w:tcMar>
              <w:left w:w="431" w:type="dxa"/>
              <w:right w:w="2253" w:type="dxa"/>
            </w:tcMar>
          </w:tcPr>
          <w:p w:rsidR="00962AD3" w:rsidRDefault="003C249C">
            <w:pPr>
              <w:spacing w:before="17" w:line="265" w:lineRule="atLeast"/>
              <w:jc w:val="both"/>
            </w:pPr>
            <w:r>
              <w:rPr>
                <w:color w:val="000000"/>
              </w:rPr>
              <w:t xml:space="preserve">Отборочные этапы </w:t>
            </w:r>
          </w:p>
        </w:tc>
        <w:tc>
          <w:tcPr>
            <w:tcW w:w="2438" w:type="dxa"/>
            <w:tcBorders>
              <w:top w:val="single" w:sz="4" w:space="0" w:color="000000"/>
              <w:left w:val="single" w:sz="4" w:space="0" w:color="000000"/>
              <w:bottom w:val="single" w:sz="4" w:space="0" w:color="000000"/>
              <w:right w:val="single" w:sz="4" w:space="0" w:color="000000"/>
            </w:tcBorders>
            <w:shd w:val="clear" w:color="auto" w:fill="auto"/>
            <w:tcMar>
              <w:left w:w="431" w:type="dxa"/>
              <w:right w:w="279" w:type="dxa"/>
            </w:tcMar>
          </w:tcPr>
          <w:p w:rsidR="00962AD3" w:rsidRDefault="003C249C">
            <w:pPr>
              <w:spacing w:before="17" w:line="265" w:lineRule="atLeast"/>
              <w:jc w:val="both"/>
            </w:pPr>
            <w:r>
              <w:rPr>
                <w:color w:val="000000"/>
              </w:rPr>
              <w:t xml:space="preserve">1 – 20 мая 2023 </w:t>
            </w:r>
          </w:p>
        </w:tc>
      </w:tr>
      <w:tr w:rsidR="00962AD3">
        <w:trPr>
          <w:trHeight w:hRule="exact" w:val="562"/>
        </w:trPr>
        <w:tc>
          <w:tcPr>
            <w:tcW w:w="3211" w:type="dxa"/>
            <w:tcBorders>
              <w:top w:val="single" w:sz="4" w:space="0" w:color="000000"/>
              <w:left w:val="single" w:sz="4" w:space="0" w:color="000000"/>
              <w:bottom w:val="single" w:sz="4" w:space="0" w:color="000000"/>
              <w:right w:val="single" w:sz="4" w:space="0" w:color="000000"/>
            </w:tcBorders>
            <w:shd w:val="clear" w:color="auto" w:fill="auto"/>
            <w:tcMar>
              <w:left w:w="431" w:type="dxa"/>
              <w:right w:w="0" w:type="dxa"/>
            </w:tcMar>
            <w:vAlign w:val="center"/>
          </w:tcPr>
          <w:p w:rsidR="00962AD3" w:rsidRPr="00E575D3" w:rsidRDefault="003C249C">
            <w:pPr>
              <w:spacing w:before="1" w:line="273" w:lineRule="atLeast"/>
              <w:rPr>
                <w:lang w:val="ru-RU"/>
              </w:rPr>
            </w:pPr>
            <w:r w:rsidRPr="00E575D3">
              <w:rPr>
                <w:b/>
                <w:bCs/>
                <w:color w:val="000000"/>
                <w:lang w:val="ru-RU"/>
              </w:rPr>
              <w:t xml:space="preserve">Суперфинал на Красной площади в Москве </w:t>
            </w:r>
          </w:p>
        </w:tc>
        <w:tc>
          <w:tcPr>
            <w:tcW w:w="478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962AD3" w:rsidRPr="00E575D3" w:rsidRDefault="00962AD3">
            <w:pPr>
              <w:rPr>
                <w:lang w:val="ru-RU"/>
              </w:rPr>
            </w:pPr>
          </w:p>
        </w:tc>
        <w:tc>
          <w:tcPr>
            <w:tcW w:w="2438" w:type="dxa"/>
            <w:tcBorders>
              <w:top w:val="single" w:sz="4" w:space="0" w:color="000000"/>
              <w:left w:val="single" w:sz="4" w:space="0" w:color="000000"/>
              <w:bottom w:val="single" w:sz="4" w:space="0" w:color="000000"/>
              <w:right w:val="single" w:sz="4" w:space="0" w:color="000000"/>
            </w:tcBorders>
            <w:shd w:val="clear" w:color="auto" w:fill="auto"/>
            <w:tcMar>
              <w:left w:w="431" w:type="dxa"/>
              <w:right w:w="221" w:type="dxa"/>
            </w:tcMar>
            <w:vAlign w:val="center"/>
          </w:tcPr>
          <w:p w:rsidR="00962AD3" w:rsidRDefault="003C249C">
            <w:pPr>
              <w:spacing w:before="1" w:line="265" w:lineRule="atLeast"/>
              <w:jc w:val="both"/>
            </w:pPr>
            <w:r>
              <w:rPr>
                <w:color w:val="000000"/>
              </w:rPr>
              <w:t xml:space="preserve">1 – 6 июня 2023 </w:t>
            </w:r>
          </w:p>
        </w:tc>
      </w:tr>
    </w:tbl>
    <w:p w:rsidR="00962AD3" w:rsidRDefault="00962AD3">
      <w:pPr>
        <w:sectPr w:rsidR="00962AD3">
          <w:headerReference w:type="default" r:id="rId13"/>
          <w:pgSz w:w="11900" w:h="16840"/>
          <w:pgMar w:top="1622" w:right="606" w:bottom="640" w:left="864" w:header="1116" w:footer="720" w:gutter="0"/>
          <w:pgNumType w:start="3"/>
          <w:cols w:space="720"/>
        </w:sectPr>
      </w:pPr>
    </w:p>
    <w:p w:rsidR="00962AD3" w:rsidRDefault="003C249C">
      <w:pPr>
        <w:spacing w:line="265" w:lineRule="atLeast"/>
        <w:ind w:left="13489" w:right="-200"/>
        <w:jc w:val="both"/>
      </w:pPr>
      <w:r>
        <w:rPr>
          <w:i/>
          <w:iCs/>
          <w:color w:val="000000"/>
        </w:rPr>
        <w:lastRenderedPageBreak/>
        <w:t xml:space="preserve">Приложение 4 </w:t>
      </w:r>
    </w:p>
    <w:p w:rsidR="00962AD3" w:rsidRDefault="003C249C">
      <w:pPr>
        <w:spacing w:before="128" w:line="22" w:lineRule="atLeast"/>
        <w:jc w:val="both"/>
        <w:rPr>
          <w:rFonts w:ascii="Arial" w:eastAsia="Arial" w:hAnsi="Arial" w:cs="Arial"/>
          <w:sz w:val="2"/>
          <w:szCs w:val="2"/>
        </w:rPr>
      </w:pPr>
      <w:r>
        <w:rPr>
          <w:rFonts w:ascii="Arial" w:eastAsia="Arial" w:hAnsi="Arial" w:cs="Arial"/>
          <w:color w:val="000000"/>
          <w:sz w:val="2"/>
          <w:szCs w:val="2"/>
        </w:rPr>
        <w:t xml:space="preserve"> </w:t>
      </w:r>
    </w:p>
    <w:tbl>
      <w:tblPr>
        <w:tblW w:w="0" w:type="auto"/>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2357"/>
        <w:gridCol w:w="3072"/>
        <w:gridCol w:w="1622"/>
        <w:gridCol w:w="2055"/>
        <w:gridCol w:w="2222"/>
        <w:gridCol w:w="2294"/>
        <w:gridCol w:w="1517"/>
      </w:tblGrid>
      <w:tr w:rsidR="00962AD3">
        <w:trPr>
          <w:trHeight w:hRule="exact" w:val="408"/>
        </w:trPr>
        <w:tc>
          <w:tcPr>
            <w:tcW w:w="614" w:type="dxa"/>
            <w:vMerge w:val="restart"/>
            <w:tcBorders>
              <w:top w:val="single" w:sz="4" w:space="0" w:color="000000"/>
              <w:left w:val="single" w:sz="4" w:space="0" w:color="000000"/>
              <w:bottom w:val="single" w:sz="4" w:space="0" w:color="000000"/>
              <w:right w:val="single" w:sz="4" w:space="0" w:color="000000"/>
            </w:tcBorders>
            <w:shd w:val="clear" w:color="auto" w:fill="auto"/>
            <w:tcMar>
              <w:left w:w="152" w:type="dxa"/>
              <w:right w:w="62" w:type="dxa"/>
            </w:tcMar>
          </w:tcPr>
          <w:p w:rsidR="00962AD3" w:rsidRDefault="003C249C">
            <w:pPr>
              <w:spacing w:before="2326" w:line="265" w:lineRule="atLeast"/>
              <w:jc w:val="both"/>
            </w:pPr>
            <w:r>
              <w:rPr>
                <w:b/>
                <w:bCs/>
                <w:color w:val="000000"/>
              </w:rPr>
              <w:t xml:space="preserve">№ </w:t>
            </w:r>
          </w:p>
        </w:tc>
        <w:tc>
          <w:tcPr>
            <w:tcW w:w="2357" w:type="dxa"/>
            <w:vMerge w:val="restart"/>
            <w:tcBorders>
              <w:top w:val="single" w:sz="4" w:space="0" w:color="000000"/>
              <w:left w:val="single" w:sz="4" w:space="0" w:color="000000"/>
              <w:bottom w:val="single" w:sz="4" w:space="0" w:color="000000"/>
              <w:right w:val="single" w:sz="4" w:space="0" w:color="000000"/>
            </w:tcBorders>
            <w:shd w:val="clear" w:color="auto" w:fill="auto"/>
            <w:tcMar>
              <w:left w:w="436" w:type="dxa"/>
              <w:right w:w="130" w:type="dxa"/>
            </w:tcMar>
          </w:tcPr>
          <w:p w:rsidR="00962AD3" w:rsidRPr="00E575D3" w:rsidRDefault="003C249C">
            <w:pPr>
              <w:spacing w:before="2045" w:line="273" w:lineRule="atLeast"/>
              <w:rPr>
                <w:lang w:val="ru-RU"/>
              </w:rPr>
            </w:pPr>
            <w:r w:rsidRPr="00E575D3">
              <w:rPr>
                <w:b/>
                <w:bCs/>
                <w:color w:val="000000"/>
                <w:lang w:val="ru-RU"/>
              </w:rPr>
              <w:t xml:space="preserve">Фамилия, Имя чтеца, автор, название произведения </w:t>
            </w:r>
          </w:p>
        </w:tc>
        <w:tc>
          <w:tcPr>
            <w:tcW w:w="12782" w:type="dxa"/>
            <w:gridSpan w:val="6"/>
            <w:tcBorders>
              <w:top w:val="single" w:sz="4" w:space="0" w:color="000000"/>
              <w:left w:val="single" w:sz="4" w:space="0" w:color="000000"/>
              <w:bottom w:val="single" w:sz="4" w:space="0" w:color="000000"/>
              <w:right w:val="single" w:sz="4" w:space="0" w:color="000000"/>
            </w:tcBorders>
            <w:shd w:val="clear" w:color="auto" w:fill="auto"/>
            <w:tcMar>
              <w:left w:w="3270" w:type="dxa"/>
              <w:right w:w="7352" w:type="dxa"/>
            </w:tcMar>
            <w:vAlign w:val="center"/>
          </w:tcPr>
          <w:p w:rsidR="00962AD3" w:rsidRDefault="003C249C">
            <w:pPr>
              <w:spacing w:before="1" w:line="265" w:lineRule="atLeast"/>
              <w:jc w:val="both"/>
            </w:pPr>
            <w:r>
              <w:rPr>
                <w:b/>
                <w:bCs/>
                <w:color w:val="000000"/>
              </w:rPr>
              <w:t xml:space="preserve">Критерии оценки: </w:t>
            </w:r>
          </w:p>
        </w:tc>
      </w:tr>
      <w:tr w:rsidR="00962AD3">
        <w:trPr>
          <w:trHeight w:hRule="exact" w:val="1594"/>
        </w:trPr>
        <w:tc>
          <w:tcPr>
            <w:tcW w:w="614" w:type="dxa"/>
            <w:vMerge/>
            <w:tcBorders>
              <w:top w:val="single" w:sz="4" w:space="0" w:color="000000"/>
              <w:left w:val="single" w:sz="4" w:space="0" w:color="000000"/>
              <w:bottom w:val="single" w:sz="4" w:space="0" w:color="000000"/>
              <w:right w:val="single" w:sz="4" w:space="0" w:color="000000"/>
            </w:tcBorders>
            <w:shd w:val="clear" w:color="auto" w:fill="auto"/>
            <w:tcMar>
              <w:left w:w="152" w:type="dxa"/>
              <w:right w:w="62" w:type="dxa"/>
            </w:tcMar>
          </w:tcPr>
          <w:p w:rsidR="00962AD3" w:rsidRDefault="00962AD3"/>
        </w:tc>
        <w:tc>
          <w:tcPr>
            <w:tcW w:w="2357" w:type="dxa"/>
            <w:vMerge/>
            <w:tcBorders>
              <w:top w:val="single" w:sz="4" w:space="0" w:color="000000"/>
              <w:left w:val="single" w:sz="4" w:space="0" w:color="000000"/>
              <w:bottom w:val="single" w:sz="4" w:space="0" w:color="000000"/>
              <w:right w:val="single" w:sz="4" w:space="0" w:color="000000"/>
            </w:tcBorders>
            <w:shd w:val="clear" w:color="auto" w:fill="auto"/>
            <w:tcMar>
              <w:left w:w="436" w:type="dxa"/>
              <w:right w:w="130" w:type="dxa"/>
            </w:tcMar>
          </w:tcPr>
          <w:p w:rsidR="00962AD3" w:rsidRDefault="00962AD3"/>
        </w:tc>
        <w:tc>
          <w:tcPr>
            <w:tcW w:w="3072" w:type="dxa"/>
            <w:vMerge w:val="restart"/>
            <w:tcBorders>
              <w:top w:val="single" w:sz="4" w:space="0" w:color="000000"/>
              <w:left w:val="single" w:sz="4" w:space="0" w:color="000000"/>
              <w:bottom w:val="single" w:sz="4" w:space="0" w:color="000000"/>
              <w:right w:val="single" w:sz="4" w:space="0" w:color="000000"/>
            </w:tcBorders>
            <w:shd w:val="clear" w:color="auto" w:fill="auto"/>
            <w:tcMar>
              <w:left w:w="190" w:type="dxa"/>
              <w:right w:w="0" w:type="dxa"/>
            </w:tcMar>
          </w:tcPr>
          <w:p w:rsidR="00962AD3" w:rsidRPr="00E575D3" w:rsidRDefault="003C249C">
            <w:pPr>
              <w:spacing w:before="67" w:line="273" w:lineRule="atLeast"/>
              <w:ind w:left="160" w:right="66"/>
              <w:jc w:val="center"/>
              <w:rPr>
                <w:lang w:val="ru-RU"/>
              </w:rPr>
            </w:pPr>
            <w:r w:rsidRPr="00E575D3">
              <w:rPr>
                <w:b/>
                <w:bCs/>
                <w:color w:val="000000"/>
                <w:lang w:val="ru-RU"/>
              </w:rPr>
              <w:t xml:space="preserve">Выбор текста произведения (органичность исполняемого произведения чтецу, соответствие возрасту чтеца, выбор отрывка, качество текста произведения) </w:t>
            </w:r>
          </w:p>
          <w:p w:rsidR="00962AD3" w:rsidRPr="00E575D3" w:rsidRDefault="003C249C">
            <w:pPr>
              <w:spacing w:before="7" w:line="230" w:lineRule="atLeast"/>
              <w:jc w:val="center"/>
              <w:rPr>
                <w:sz w:val="20"/>
                <w:szCs w:val="20"/>
                <w:lang w:val="ru-RU"/>
              </w:rPr>
            </w:pPr>
            <w:r w:rsidRPr="00E575D3">
              <w:rPr>
                <w:color w:val="000000"/>
                <w:sz w:val="20"/>
                <w:szCs w:val="20"/>
                <w:lang w:val="ru-RU"/>
              </w:rPr>
              <w:t xml:space="preserve">Текст произведения должен быть издан в профессиональном издательстве тиражом не менее 2000 экз </w:t>
            </w:r>
          </w:p>
          <w:p w:rsidR="00962AD3" w:rsidRDefault="003C249C">
            <w:pPr>
              <w:spacing w:before="8" w:line="223" w:lineRule="atLeast"/>
              <w:ind w:left="61"/>
              <w:jc w:val="both"/>
              <w:rPr>
                <w:sz w:val="20"/>
                <w:szCs w:val="20"/>
              </w:rPr>
            </w:pPr>
            <w:r>
              <w:rPr>
                <w:color w:val="000000"/>
                <w:sz w:val="20"/>
                <w:szCs w:val="20"/>
              </w:rPr>
              <w:t xml:space="preserve">Оценивается </w:t>
            </w:r>
            <w:r>
              <w:rPr>
                <w:color w:val="000000"/>
                <w:sz w:val="20"/>
                <w:szCs w:val="20"/>
              </w:rPr>
              <w:t xml:space="preserve">от 0 до 5 баллов </w:t>
            </w:r>
          </w:p>
        </w:tc>
        <w:tc>
          <w:tcPr>
            <w:tcW w:w="3677" w:type="dxa"/>
            <w:gridSpan w:val="2"/>
            <w:tcBorders>
              <w:top w:val="single" w:sz="4" w:space="0" w:color="000000"/>
              <w:left w:val="single" w:sz="4" w:space="0" w:color="000000"/>
              <w:bottom w:val="single" w:sz="4" w:space="0" w:color="000000"/>
              <w:right w:val="single" w:sz="4" w:space="0" w:color="000000"/>
            </w:tcBorders>
            <w:shd w:val="clear" w:color="auto" w:fill="auto"/>
            <w:tcMar>
              <w:left w:w="476" w:type="dxa"/>
              <w:right w:w="1" w:type="dxa"/>
            </w:tcMar>
          </w:tcPr>
          <w:p w:rsidR="00962AD3" w:rsidRPr="00E575D3" w:rsidRDefault="003C249C">
            <w:pPr>
              <w:spacing w:before="67" w:line="273" w:lineRule="atLeast"/>
              <w:jc w:val="center"/>
              <w:rPr>
                <w:lang w:val="ru-RU"/>
              </w:rPr>
            </w:pPr>
            <w:r w:rsidRPr="00E575D3">
              <w:rPr>
                <w:b/>
                <w:bCs/>
                <w:color w:val="000000"/>
                <w:lang w:val="ru-RU"/>
              </w:rPr>
              <w:t xml:space="preserve">Способность оказывать эстетическое, интеллектуальное и эмоциональное воздействие на слушателей </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left w:w="436" w:type="dxa"/>
              <w:right w:w="0" w:type="dxa"/>
            </w:tcMar>
          </w:tcPr>
          <w:p w:rsidR="00962AD3" w:rsidRDefault="003C249C">
            <w:pPr>
              <w:spacing w:before="627" w:line="265" w:lineRule="atLeast"/>
              <w:jc w:val="both"/>
            </w:pPr>
            <w:r>
              <w:rPr>
                <w:b/>
                <w:bCs/>
                <w:color w:val="000000"/>
              </w:rPr>
              <w:t>Грамотная речь</w:t>
            </w:r>
          </w:p>
        </w:tc>
        <w:tc>
          <w:tcPr>
            <w:tcW w:w="2294" w:type="dxa"/>
            <w:tcBorders>
              <w:top w:val="single" w:sz="4" w:space="0" w:color="000000"/>
              <w:left w:val="single" w:sz="4" w:space="0" w:color="000000"/>
              <w:bottom w:val="single" w:sz="4" w:space="0" w:color="000000"/>
              <w:right w:val="single" w:sz="4" w:space="0" w:color="000000"/>
            </w:tcBorders>
            <w:shd w:val="clear" w:color="auto" w:fill="auto"/>
            <w:tcMar>
              <w:left w:w="431" w:type="dxa"/>
              <w:right w:w="353" w:type="dxa"/>
            </w:tcMar>
            <w:vAlign w:val="bottom"/>
          </w:tcPr>
          <w:p w:rsidR="00962AD3" w:rsidRPr="00E575D3" w:rsidRDefault="003C249C">
            <w:pPr>
              <w:spacing w:before="1" w:line="273" w:lineRule="atLeast"/>
              <w:rPr>
                <w:lang w:val="ru-RU"/>
              </w:rPr>
            </w:pPr>
            <w:r w:rsidRPr="00E575D3">
              <w:rPr>
                <w:b/>
                <w:bCs/>
                <w:color w:val="000000"/>
                <w:lang w:val="ru-RU"/>
              </w:rPr>
              <w:t xml:space="preserve">Дикция, расстановка логических ударений, пауз </w:t>
            </w:r>
          </w:p>
        </w:tc>
        <w:tc>
          <w:tcPr>
            <w:tcW w:w="1517" w:type="dxa"/>
            <w:vMerge w:val="restart"/>
            <w:tcBorders>
              <w:top w:val="single" w:sz="4" w:space="0" w:color="000000"/>
              <w:left w:val="single" w:sz="4" w:space="0" w:color="000000"/>
              <w:bottom w:val="single" w:sz="4" w:space="0" w:color="000000"/>
              <w:right w:val="single" w:sz="4" w:space="0" w:color="000000"/>
            </w:tcBorders>
            <w:shd w:val="clear" w:color="auto" w:fill="auto"/>
            <w:tcMar>
              <w:left w:w="252" w:type="dxa"/>
              <w:right w:w="266" w:type="dxa"/>
            </w:tcMar>
          </w:tcPr>
          <w:p w:rsidR="00962AD3" w:rsidRDefault="003C249C">
            <w:pPr>
              <w:spacing w:before="1977" w:line="273" w:lineRule="atLeast"/>
            </w:pPr>
            <w:r>
              <w:rPr>
                <w:b/>
                <w:bCs/>
                <w:color w:val="000000"/>
              </w:rPr>
              <w:t xml:space="preserve">Всего баллов: </w:t>
            </w:r>
          </w:p>
        </w:tc>
      </w:tr>
      <w:tr w:rsidR="00962AD3" w:rsidRPr="00E575D3">
        <w:trPr>
          <w:trHeight w:hRule="exact" w:val="2995"/>
        </w:trPr>
        <w:tc>
          <w:tcPr>
            <w:tcW w:w="614" w:type="dxa"/>
            <w:vMerge/>
            <w:tcBorders>
              <w:top w:val="single" w:sz="4" w:space="0" w:color="000000"/>
              <w:left w:val="single" w:sz="4" w:space="0" w:color="000000"/>
              <w:bottom w:val="single" w:sz="4" w:space="0" w:color="000000"/>
              <w:right w:val="single" w:sz="4" w:space="0" w:color="000000"/>
            </w:tcBorders>
            <w:shd w:val="clear" w:color="auto" w:fill="auto"/>
            <w:tcMar>
              <w:left w:w="152" w:type="dxa"/>
              <w:right w:w="62" w:type="dxa"/>
            </w:tcMar>
          </w:tcPr>
          <w:p w:rsidR="00962AD3" w:rsidRDefault="00962AD3"/>
        </w:tc>
        <w:tc>
          <w:tcPr>
            <w:tcW w:w="2357" w:type="dxa"/>
            <w:vMerge/>
            <w:tcBorders>
              <w:top w:val="single" w:sz="4" w:space="0" w:color="000000"/>
              <w:left w:val="single" w:sz="4" w:space="0" w:color="000000"/>
              <w:bottom w:val="single" w:sz="4" w:space="0" w:color="000000"/>
              <w:right w:val="single" w:sz="4" w:space="0" w:color="000000"/>
            </w:tcBorders>
            <w:shd w:val="clear" w:color="auto" w:fill="auto"/>
            <w:tcMar>
              <w:left w:w="436" w:type="dxa"/>
              <w:right w:w="130" w:type="dxa"/>
            </w:tcMar>
          </w:tcPr>
          <w:p w:rsidR="00962AD3" w:rsidRDefault="00962AD3"/>
        </w:tc>
        <w:tc>
          <w:tcPr>
            <w:tcW w:w="3072" w:type="dxa"/>
            <w:vMerge/>
            <w:tcBorders>
              <w:top w:val="single" w:sz="4" w:space="0" w:color="000000"/>
              <w:left w:val="single" w:sz="4" w:space="0" w:color="000000"/>
              <w:bottom w:val="single" w:sz="4" w:space="0" w:color="000000"/>
              <w:right w:val="single" w:sz="4" w:space="0" w:color="000000"/>
            </w:tcBorders>
            <w:shd w:val="clear" w:color="auto" w:fill="auto"/>
            <w:tcMar>
              <w:left w:w="190" w:type="dxa"/>
              <w:right w:w="0" w:type="dxa"/>
            </w:tcMar>
          </w:tcPr>
          <w:p w:rsidR="00962AD3" w:rsidRDefault="00962AD3"/>
        </w:tc>
        <w:tc>
          <w:tcPr>
            <w:tcW w:w="1622" w:type="dxa"/>
            <w:tcBorders>
              <w:top w:val="single" w:sz="4" w:space="0" w:color="000000"/>
              <w:left w:val="single" w:sz="4" w:space="0" w:color="000000"/>
              <w:bottom w:val="single" w:sz="4" w:space="0" w:color="000000"/>
              <w:right w:val="single" w:sz="4" w:space="0" w:color="000000"/>
            </w:tcBorders>
            <w:shd w:val="clear" w:color="auto" w:fill="auto"/>
            <w:tcMar>
              <w:left w:w="221" w:type="dxa"/>
              <w:right w:w="17" w:type="dxa"/>
            </w:tcMar>
            <w:vAlign w:val="center"/>
          </w:tcPr>
          <w:p w:rsidR="00962AD3" w:rsidRDefault="003C249C">
            <w:pPr>
              <w:spacing w:before="1" w:line="230" w:lineRule="atLeast"/>
              <w:rPr>
                <w:sz w:val="20"/>
                <w:szCs w:val="20"/>
              </w:rPr>
            </w:pPr>
            <w:r w:rsidRPr="00E575D3">
              <w:rPr>
                <w:color w:val="000000"/>
                <w:sz w:val="20"/>
                <w:szCs w:val="20"/>
                <w:lang w:val="ru-RU"/>
              </w:rPr>
              <w:t xml:space="preserve">Чтецу удалось рассказать историю так, чтобы слушатель (член жюри) понял ее. </w:t>
            </w:r>
            <w:r>
              <w:rPr>
                <w:color w:val="000000"/>
                <w:sz w:val="20"/>
                <w:szCs w:val="20"/>
              </w:rPr>
              <w:t xml:space="preserve">Оценивается от 0 до 5 баллов </w:t>
            </w:r>
          </w:p>
        </w:tc>
        <w:tc>
          <w:tcPr>
            <w:tcW w:w="2054" w:type="dxa"/>
            <w:tcBorders>
              <w:top w:val="single" w:sz="4" w:space="0" w:color="000000"/>
              <w:left w:val="single" w:sz="4" w:space="0" w:color="000000"/>
              <w:bottom w:val="single" w:sz="4" w:space="0" w:color="000000"/>
              <w:right w:val="single" w:sz="4" w:space="0" w:color="000000"/>
            </w:tcBorders>
            <w:shd w:val="clear" w:color="auto" w:fill="auto"/>
            <w:tcMar>
              <w:left w:w="435" w:type="dxa"/>
              <w:right w:w="0" w:type="dxa"/>
            </w:tcMar>
          </w:tcPr>
          <w:p w:rsidR="00962AD3" w:rsidRDefault="003C249C">
            <w:pPr>
              <w:spacing w:before="342" w:line="230" w:lineRule="atLeast"/>
              <w:rPr>
                <w:sz w:val="20"/>
                <w:szCs w:val="20"/>
              </w:rPr>
            </w:pPr>
            <w:r w:rsidRPr="00E575D3">
              <w:rPr>
                <w:color w:val="000000"/>
                <w:sz w:val="20"/>
                <w:szCs w:val="20"/>
                <w:lang w:val="ru-RU"/>
              </w:rPr>
              <w:t xml:space="preserve">Чтецу удалось эмоционально вовлечь слушателя (члена жюри): заставить задуматься, смеяться, сопереживать. </w:t>
            </w:r>
            <w:r>
              <w:rPr>
                <w:color w:val="000000"/>
                <w:sz w:val="20"/>
                <w:szCs w:val="20"/>
              </w:rPr>
              <w:t xml:space="preserve">Оценивается от 0 до 5 баллов </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left w:w="183" w:type="dxa"/>
              <w:right w:w="0" w:type="dxa"/>
            </w:tcMar>
            <w:vAlign w:val="center"/>
          </w:tcPr>
          <w:p w:rsidR="00962AD3" w:rsidRPr="00E575D3" w:rsidRDefault="003C249C">
            <w:pPr>
              <w:spacing w:line="230" w:lineRule="atLeast"/>
              <w:ind w:firstLine="1"/>
              <w:rPr>
                <w:sz w:val="20"/>
                <w:szCs w:val="20"/>
                <w:lang w:val="ru-RU"/>
              </w:rPr>
            </w:pPr>
            <w:r w:rsidRPr="00E575D3">
              <w:rPr>
                <w:color w:val="000000"/>
                <w:sz w:val="20"/>
                <w:szCs w:val="20"/>
                <w:lang w:val="ru-RU"/>
              </w:rPr>
              <w:t>Правильная расс</w:t>
            </w:r>
            <w:r w:rsidRPr="00E575D3">
              <w:rPr>
                <w:color w:val="000000"/>
                <w:sz w:val="20"/>
                <w:szCs w:val="20"/>
                <w:lang w:val="ru-RU"/>
              </w:rPr>
              <w:t xml:space="preserve">тановка ударений и грамотное произношение слов (за исключением случаев, когда речевые ошибки являются особенностью речи героя произведения), оценивается от 0 до 5 баллов </w:t>
            </w:r>
          </w:p>
        </w:tc>
        <w:tc>
          <w:tcPr>
            <w:tcW w:w="2294" w:type="dxa"/>
            <w:tcBorders>
              <w:top w:val="single" w:sz="4" w:space="0" w:color="000000"/>
              <w:left w:val="single" w:sz="4" w:space="0" w:color="000000"/>
              <w:bottom w:val="single" w:sz="4" w:space="0" w:color="000000"/>
              <w:right w:val="single" w:sz="4" w:space="0" w:color="000000"/>
            </w:tcBorders>
            <w:shd w:val="clear" w:color="auto" w:fill="auto"/>
            <w:tcMar>
              <w:left w:w="115" w:type="dxa"/>
              <w:right w:w="100" w:type="dxa"/>
            </w:tcMar>
            <w:vAlign w:val="center"/>
          </w:tcPr>
          <w:p w:rsidR="00962AD3" w:rsidRPr="00E575D3" w:rsidRDefault="003C249C">
            <w:pPr>
              <w:spacing w:line="230" w:lineRule="atLeast"/>
              <w:rPr>
                <w:sz w:val="20"/>
                <w:szCs w:val="20"/>
                <w:lang w:val="ru-RU"/>
              </w:rPr>
            </w:pPr>
            <w:r w:rsidRPr="00E575D3">
              <w:rPr>
                <w:color w:val="000000"/>
                <w:sz w:val="20"/>
                <w:szCs w:val="20"/>
                <w:lang w:val="ru-RU"/>
              </w:rPr>
              <w:t>Выразительность дикции, четкое произнесение звуков в соответствии с фонетическими нор</w:t>
            </w:r>
            <w:r w:rsidRPr="00E575D3">
              <w:rPr>
                <w:color w:val="000000"/>
                <w:sz w:val="20"/>
                <w:szCs w:val="20"/>
                <w:lang w:val="ru-RU"/>
              </w:rPr>
              <w:t xml:space="preserve">мами языка оценивается от 0 до 5 баллов </w:t>
            </w:r>
          </w:p>
        </w:tc>
        <w:tc>
          <w:tcPr>
            <w:tcW w:w="1517" w:type="dxa"/>
            <w:vMerge/>
            <w:tcBorders>
              <w:top w:val="single" w:sz="4" w:space="0" w:color="000000"/>
              <w:left w:val="single" w:sz="4" w:space="0" w:color="000000"/>
              <w:bottom w:val="single" w:sz="4" w:space="0" w:color="000000"/>
              <w:right w:val="single" w:sz="4" w:space="0" w:color="000000"/>
            </w:tcBorders>
            <w:shd w:val="clear" w:color="auto" w:fill="auto"/>
            <w:tcMar>
              <w:left w:w="252" w:type="dxa"/>
              <w:right w:w="266" w:type="dxa"/>
            </w:tcMar>
          </w:tcPr>
          <w:p w:rsidR="00962AD3" w:rsidRPr="00E575D3" w:rsidRDefault="00962AD3">
            <w:pPr>
              <w:rPr>
                <w:lang w:val="ru-RU"/>
              </w:rPr>
            </w:pPr>
          </w:p>
        </w:tc>
      </w:tr>
      <w:tr w:rsidR="00962AD3">
        <w:trPr>
          <w:trHeight w:hRule="exact" w:val="960"/>
        </w:trPr>
        <w:tc>
          <w:tcPr>
            <w:tcW w:w="614" w:type="dxa"/>
            <w:tcBorders>
              <w:top w:val="single" w:sz="4" w:space="0" w:color="000000"/>
              <w:left w:val="single" w:sz="4" w:space="0" w:color="000000"/>
              <w:bottom w:val="single" w:sz="4" w:space="0" w:color="000000"/>
              <w:right w:val="single" w:sz="4" w:space="0" w:color="000000"/>
            </w:tcBorders>
            <w:shd w:val="clear" w:color="auto" w:fill="auto"/>
            <w:tcMar>
              <w:left w:w="152" w:type="dxa"/>
              <w:right w:w="183" w:type="dxa"/>
            </w:tcMar>
          </w:tcPr>
          <w:p w:rsidR="00962AD3" w:rsidRDefault="003C249C">
            <w:pPr>
              <w:spacing w:before="75" w:line="265" w:lineRule="atLeast"/>
              <w:jc w:val="both"/>
            </w:pPr>
            <w:r>
              <w:rPr>
                <w:color w:val="000000"/>
              </w:rPr>
              <w:t xml:space="preserve">1 </w:t>
            </w:r>
          </w:p>
        </w:tc>
        <w:tc>
          <w:tcPr>
            <w:tcW w:w="235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962AD3" w:rsidRDefault="00962AD3"/>
        </w:tc>
        <w:tc>
          <w:tcPr>
            <w:tcW w:w="3072" w:type="dxa"/>
            <w:tcBorders>
              <w:top w:val="single" w:sz="4" w:space="0" w:color="000000"/>
              <w:left w:val="single" w:sz="4" w:space="0" w:color="000000"/>
              <w:bottom w:val="single" w:sz="4" w:space="0" w:color="000000"/>
              <w:right w:val="single" w:sz="4" w:space="0" w:color="000000"/>
            </w:tcBorders>
            <w:shd w:val="clear" w:color="auto" w:fill="auto"/>
            <w:tcMar>
              <w:left w:w="1125" w:type="dxa"/>
              <w:right w:w="767" w:type="dxa"/>
            </w:tcMar>
          </w:tcPr>
          <w:p w:rsidR="00962AD3" w:rsidRDefault="003C249C">
            <w:pPr>
              <w:spacing w:before="75" w:line="265" w:lineRule="atLeast"/>
              <w:jc w:val="both"/>
            </w:pPr>
            <w:r>
              <w:rPr>
                <w:color w:val="000000"/>
              </w:rPr>
              <w:t xml:space="preserve">0 1 2 3 4 5 </w:t>
            </w:r>
          </w:p>
        </w:tc>
        <w:tc>
          <w:tcPr>
            <w:tcW w:w="1622" w:type="dxa"/>
            <w:tcBorders>
              <w:top w:val="single" w:sz="4" w:space="0" w:color="000000"/>
              <w:left w:val="single" w:sz="4" w:space="0" w:color="000000"/>
              <w:bottom w:val="single" w:sz="4" w:space="0" w:color="000000"/>
              <w:right w:val="single" w:sz="4" w:space="0" w:color="000000"/>
            </w:tcBorders>
            <w:shd w:val="clear" w:color="auto" w:fill="auto"/>
            <w:tcMar>
              <w:left w:w="436" w:type="dxa"/>
              <w:right w:w="7" w:type="dxa"/>
            </w:tcMar>
          </w:tcPr>
          <w:p w:rsidR="00962AD3" w:rsidRDefault="003C249C">
            <w:pPr>
              <w:spacing w:before="75" w:line="265" w:lineRule="atLeast"/>
              <w:jc w:val="both"/>
            </w:pPr>
            <w:r>
              <w:rPr>
                <w:color w:val="000000"/>
              </w:rPr>
              <w:t xml:space="preserve">0 1 2 3 4 5 </w:t>
            </w:r>
          </w:p>
        </w:tc>
        <w:tc>
          <w:tcPr>
            <w:tcW w:w="2054" w:type="dxa"/>
            <w:tcBorders>
              <w:top w:val="single" w:sz="4" w:space="0" w:color="000000"/>
              <w:left w:val="single" w:sz="4" w:space="0" w:color="000000"/>
              <w:bottom w:val="single" w:sz="4" w:space="0" w:color="000000"/>
              <w:right w:val="single" w:sz="4" w:space="0" w:color="000000"/>
            </w:tcBorders>
            <w:shd w:val="clear" w:color="auto" w:fill="auto"/>
            <w:tcMar>
              <w:left w:w="688" w:type="dxa"/>
              <w:right w:w="186" w:type="dxa"/>
            </w:tcMar>
          </w:tcPr>
          <w:p w:rsidR="00962AD3" w:rsidRDefault="003C249C">
            <w:pPr>
              <w:spacing w:before="75" w:line="265" w:lineRule="atLeast"/>
              <w:jc w:val="both"/>
            </w:pPr>
            <w:r>
              <w:rPr>
                <w:color w:val="000000"/>
              </w:rPr>
              <w:t xml:space="preserve">0 1 2 3 4 5 </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left w:w="436" w:type="dxa"/>
              <w:right w:w="607" w:type="dxa"/>
            </w:tcMar>
          </w:tcPr>
          <w:p w:rsidR="00962AD3" w:rsidRDefault="003C249C">
            <w:pPr>
              <w:spacing w:before="75" w:line="265" w:lineRule="atLeast"/>
              <w:jc w:val="both"/>
            </w:pPr>
            <w:r>
              <w:rPr>
                <w:color w:val="000000"/>
              </w:rPr>
              <w:t xml:space="preserve">0 1 2 3 4 5 </w:t>
            </w:r>
          </w:p>
        </w:tc>
        <w:tc>
          <w:tcPr>
            <w:tcW w:w="2294" w:type="dxa"/>
            <w:tcBorders>
              <w:top w:val="single" w:sz="4" w:space="0" w:color="000000"/>
              <w:left w:val="single" w:sz="4" w:space="0" w:color="000000"/>
              <w:bottom w:val="single" w:sz="4" w:space="0" w:color="000000"/>
              <w:right w:val="single" w:sz="4" w:space="0" w:color="000000"/>
            </w:tcBorders>
            <w:shd w:val="clear" w:color="auto" w:fill="auto"/>
            <w:tcMar>
              <w:left w:w="585" w:type="dxa"/>
              <w:right w:w="529" w:type="dxa"/>
            </w:tcMar>
          </w:tcPr>
          <w:p w:rsidR="00962AD3" w:rsidRDefault="003C249C">
            <w:pPr>
              <w:spacing w:before="75" w:line="265" w:lineRule="atLeast"/>
              <w:jc w:val="both"/>
            </w:pPr>
            <w:r>
              <w:rPr>
                <w:color w:val="000000"/>
              </w:rPr>
              <w:t xml:space="preserve">0 1 2 3 4 5 </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962AD3" w:rsidRDefault="00962AD3"/>
        </w:tc>
      </w:tr>
      <w:tr w:rsidR="00962AD3">
        <w:trPr>
          <w:trHeight w:hRule="exact" w:val="955"/>
        </w:trPr>
        <w:tc>
          <w:tcPr>
            <w:tcW w:w="614" w:type="dxa"/>
            <w:tcBorders>
              <w:top w:val="single" w:sz="4" w:space="0" w:color="000000"/>
              <w:left w:val="single" w:sz="4" w:space="0" w:color="000000"/>
              <w:bottom w:val="single" w:sz="4" w:space="0" w:color="000000"/>
              <w:right w:val="single" w:sz="4" w:space="0" w:color="000000"/>
            </w:tcBorders>
            <w:shd w:val="clear" w:color="auto" w:fill="auto"/>
            <w:tcMar>
              <w:left w:w="152" w:type="dxa"/>
              <w:right w:w="183" w:type="dxa"/>
            </w:tcMar>
          </w:tcPr>
          <w:p w:rsidR="00962AD3" w:rsidRDefault="003C249C">
            <w:pPr>
              <w:spacing w:before="75" w:line="265" w:lineRule="atLeast"/>
              <w:jc w:val="both"/>
            </w:pPr>
            <w:r>
              <w:rPr>
                <w:color w:val="000000"/>
              </w:rPr>
              <w:t xml:space="preserve">2 </w:t>
            </w:r>
          </w:p>
        </w:tc>
        <w:tc>
          <w:tcPr>
            <w:tcW w:w="235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962AD3" w:rsidRDefault="00962AD3"/>
        </w:tc>
        <w:tc>
          <w:tcPr>
            <w:tcW w:w="3072" w:type="dxa"/>
            <w:tcBorders>
              <w:top w:val="single" w:sz="4" w:space="0" w:color="000000"/>
              <w:left w:val="single" w:sz="4" w:space="0" w:color="000000"/>
              <w:bottom w:val="single" w:sz="4" w:space="0" w:color="000000"/>
              <w:right w:val="single" w:sz="4" w:space="0" w:color="000000"/>
            </w:tcBorders>
            <w:shd w:val="clear" w:color="auto" w:fill="auto"/>
            <w:tcMar>
              <w:left w:w="1125" w:type="dxa"/>
              <w:right w:w="767" w:type="dxa"/>
            </w:tcMar>
          </w:tcPr>
          <w:p w:rsidR="00962AD3" w:rsidRDefault="003C249C">
            <w:pPr>
              <w:spacing w:before="75" w:line="265" w:lineRule="atLeast"/>
              <w:jc w:val="both"/>
            </w:pPr>
            <w:r>
              <w:rPr>
                <w:color w:val="000000"/>
              </w:rPr>
              <w:t xml:space="preserve">0 1 2 3 4 5 </w:t>
            </w:r>
          </w:p>
        </w:tc>
        <w:tc>
          <w:tcPr>
            <w:tcW w:w="1622" w:type="dxa"/>
            <w:tcBorders>
              <w:top w:val="single" w:sz="4" w:space="0" w:color="000000"/>
              <w:left w:val="single" w:sz="4" w:space="0" w:color="000000"/>
              <w:bottom w:val="single" w:sz="4" w:space="0" w:color="000000"/>
              <w:right w:val="single" w:sz="4" w:space="0" w:color="000000"/>
            </w:tcBorders>
            <w:shd w:val="clear" w:color="auto" w:fill="auto"/>
            <w:tcMar>
              <w:left w:w="436" w:type="dxa"/>
              <w:right w:w="7" w:type="dxa"/>
            </w:tcMar>
          </w:tcPr>
          <w:p w:rsidR="00962AD3" w:rsidRDefault="003C249C">
            <w:pPr>
              <w:spacing w:before="75" w:line="265" w:lineRule="atLeast"/>
              <w:jc w:val="both"/>
            </w:pPr>
            <w:r>
              <w:rPr>
                <w:color w:val="000000"/>
              </w:rPr>
              <w:t xml:space="preserve">0 1 2 3 4 5 </w:t>
            </w:r>
          </w:p>
        </w:tc>
        <w:tc>
          <w:tcPr>
            <w:tcW w:w="2054" w:type="dxa"/>
            <w:tcBorders>
              <w:top w:val="single" w:sz="4" w:space="0" w:color="000000"/>
              <w:left w:val="single" w:sz="4" w:space="0" w:color="000000"/>
              <w:bottom w:val="single" w:sz="4" w:space="0" w:color="000000"/>
              <w:right w:val="single" w:sz="4" w:space="0" w:color="000000"/>
            </w:tcBorders>
            <w:shd w:val="clear" w:color="auto" w:fill="auto"/>
            <w:tcMar>
              <w:left w:w="688" w:type="dxa"/>
              <w:right w:w="186" w:type="dxa"/>
            </w:tcMar>
          </w:tcPr>
          <w:p w:rsidR="00962AD3" w:rsidRDefault="003C249C">
            <w:pPr>
              <w:spacing w:before="75" w:line="265" w:lineRule="atLeast"/>
              <w:jc w:val="both"/>
            </w:pPr>
            <w:r>
              <w:rPr>
                <w:color w:val="000000"/>
              </w:rPr>
              <w:t xml:space="preserve">0 1 2 3 4 5 </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left w:w="436" w:type="dxa"/>
              <w:right w:w="607" w:type="dxa"/>
            </w:tcMar>
          </w:tcPr>
          <w:p w:rsidR="00962AD3" w:rsidRDefault="003C249C">
            <w:pPr>
              <w:spacing w:before="75" w:line="265" w:lineRule="atLeast"/>
              <w:jc w:val="both"/>
            </w:pPr>
            <w:r>
              <w:rPr>
                <w:color w:val="000000"/>
              </w:rPr>
              <w:t xml:space="preserve">0 1 2 3 4 5 </w:t>
            </w:r>
          </w:p>
        </w:tc>
        <w:tc>
          <w:tcPr>
            <w:tcW w:w="2294" w:type="dxa"/>
            <w:tcBorders>
              <w:top w:val="single" w:sz="4" w:space="0" w:color="000000"/>
              <w:left w:val="single" w:sz="4" w:space="0" w:color="000000"/>
              <w:bottom w:val="single" w:sz="4" w:space="0" w:color="000000"/>
              <w:right w:val="single" w:sz="4" w:space="0" w:color="000000"/>
            </w:tcBorders>
            <w:shd w:val="clear" w:color="auto" w:fill="auto"/>
            <w:tcMar>
              <w:left w:w="585" w:type="dxa"/>
              <w:right w:w="529" w:type="dxa"/>
            </w:tcMar>
          </w:tcPr>
          <w:p w:rsidR="00962AD3" w:rsidRDefault="003C249C">
            <w:pPr>
              <w:spacing w:before="75" w:line="265" w:lineRule="atLeast"/>
              <w:jc w:val="both"/>
            </w:pPr>
            <w:r>
              <w:rPr>
                <w:color w:val="000000"/>
              </w:rPr>
              <w:t xml:space="preserve">0 1 2 3 4 5 </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962AD3" w:rsidRDefault="00962AD3"/>
        </w:tc>
      </w:tr>
      <w:tr w:rsidR="00962AD3">
        <w:trPr>
          <w:trHeight w:hRule="exact" w:val="960"/>
        </w:trPr>
        <w:tc>
          <w:tcPr>
            <w:tcW w:w="614" w:type="dxa"/>
            <w:tcBorders>
              <w:top w:val="single" w:sz="4" w:space="0" w:color="000000"/>
              <w:left w:val="single" w:sz="4" w:space="0" w:color="000000"/>
              <w:bottom w:val="single" w:sz="4" w:space="0" w:color="000000"/>
              <w:right w:val="single" w:sz="4" w:space="0" w:color="000000"/>
            </w:tcBorders>
            <w:shd w:val="clear" w:color="auto" w:fill="auto"/>
            <w:tcMar>
              <w:left w:w="10" w:type="dxa"/>
              <w:right w:w="265" w:type="dxa"/>
            </w:tcMar>
          </w:tcPr>
          <w:p w:rsidR="00962AD3" w:rsidRDefault="003C249C">
            <w:pPr>
              <w:spacing w:before="75" w:line="265" w:lineRule="atLeast"/>
              <w:jc w:val="both"/>
            </w:pPr>
            <w:r>
              <w:rPr>
                <w:color w:val="000000"/>
              </w:rPr>
              <w:t xml:space="preserve"> 3 </w:t>
            </w:r>
          </w:p>
        </w:tc>
        <w:tc>
          <w:tcPr>
            <w:tcW w:w="235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962AD3" w:rsidRDefault="00962AD3"/>
        </w:tc>
        <w:tc>
          <w:tcPr>
            <w:tcW w:w="3072" w:type="dxa"/>
            <w:tcBorders>
              <w:top w:val="single" w:sz="4" w:space="0" w:color="000000"/>
              <w:left w:val="single" w:sz="4" w:space="0" w:color="000000"/>
              <w:bottom w:val="single" w:sz="4" w:space="0" w:color="000000"/>
              <w:right w:val="single" w:sz="4" w:space="0" w:color="000000"/>
            </w:tcBorders>
            <w:shd w:val="clear" w:color="auto" w:fill="auto"/>
            <w:tcMar>
              <w:left w:w="1125" w:type="dxa"/>
              <w:right w:w="767" w:type="dxa"/>
            </w:tcMar>
          </w:tcPr>
          <w:p w:rsidR="00962AD3" w:rsidRDefault="003C249C">
            <w:pPr>
              <w:spacing w:before="75" w:line="265" w:lineRule="atLeast"/>
              <w:jc w:val="both"/>
            </w:pPr>
            <w:r>
              <w:rPr>
                <w:color w:val="000000"/>
              </w:rPr>
              <w:t xml:space="preserve">0 1 2 3 4 5 </w:t>
            </w:r>
          </w:p>
        </w:tc>
        <w:tc>
          <w:tcPr>
            <w:tcW w:w="1622" w:type="dxa"/>
            <w:tcBorders>
              <w:top w:val="single" w:sz="4" w:space="0" w:color="000000"/>
              <w:left w:val="single" w:sz="4" w:space="0" w:color="000000"/>
              <w:bottom w:val="single" w:sz="4" w:space="0" w:color="000000"/>
              <w:right w:val="single" w:sz="4" w:space="0" w:color="000000"/>
            </w:tcBorders>
            <w:shd w:val="clear" w:color="auto" w:fill="auto"/>
            <w:tcMar>
              <w:left w:w="436" w:type="dxa"/>
              <w:right w:w="7" w:type="dxa"/>
            </w:tcMar>
          </w:tcPr>
          <w:p w:rsidR="00962AD3" w:rsidRDefault="003C249C">
            <w:pPr>
              <w:spacing w:before="75" w:line="265" w:lineRule="atLeast"/>
              <w:jc w:val="both"/>
            </w:pPr>
            <w:r>
              <w:rPr>
                <w:color w:val="000000"/>
              </w:rPr>
              <w:t xml:space="preserve">0 1 2 3 4 5 </w:t>
            </w:r>
          </w:p>
        </w:tc>
        <w:tc>
          <w:tcPr>
            <w:tcW w:w="2054" w:type="dxa"/>
            <w:tcBorders>
              <w:top w:val="single" w:sz="4" w:space="0" w:color="000000"/>
              <w:left w:val="single" w:sz="4" w:space="0" w:color="000000"/>
              <w:bottom w:val="single" w:sz="4" w:space="0" w:color="000000"/>
              <w:right w:val="single" w:sz="4" w:space="0" w:color="000000"/>
            </w:tcBorders>
            <w:shd w:val="clear" w:color="auto" w:fill="auto"/>
            <w:tcMar>
              <w:left w:w="688" w:type="dxa"/>
              <w:right w:w="186" w:type="dxa"/>
            </w:tcMar>
          </w:tcPr>
          <w:p w:rsidR="00962AD3" w:rsidRDefault="003C249C">
            <w:pPr>
              <w:spacing w:before="75" w:line="265" w:lineRule="atLeast"/>
              <w:jc w:val="both"/>
            </w:pPr>
            <w:r>
              <w:rPr>
                <w:color w:val="000000"/>
              </w:rPr>
              <w:t xml:space="preserve">0 1 2 3 4 5 </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left w:w="436" w:type="dxa"/>
              <w:right w:w="607" w:type="dxa"/>
            </w:tcMar>
          </w:tcPr>
          <w:p w:rsidR="00962AD3" w:rsidRDefault="003C249C">
            <w:pPr>
              <w:spacing w:before="75" w:line="265" w:lineRule="atLeast"/>
              <w:jc w:val="both"/>
            </w:pPr>
            <w:r>
              <w:rPr>
                <w:color w:val="000000"/>
              </w:rPr>
              <w:t xml:space="preserve">0 1 2 3 4 5 </w:t>
            </w:r>
          </w:p>
        </w:tc>
        <w:tc>
          <w:tcPr>
            <w:tcW w:w="2294" w:type="dxa"/>
            <w:tcBorders>
              <w:top w:val="single" w:sz="4" w:space="0" w:color="000000"/>
              <w:left w:val="single" w:sz="4" w:space="0" w:color="000000"/>
              <w:bottom w:val="single" w:sz="4" w:space="0" w:color="000000"/>
              <w:right w:val="single" w:sz="4" w:space="0" w:color="000000"/>
            </w:tcBorders>
            <w:shd w:val="clear" w:color="auto" w:fill="auto"/>
            <w:tcMar>
              <w:left w:w="585" w:type="dxa"/>
              <w:right w:w="529" w:type="dxa"/>
            </w:tcMar>
          </w:tcPr>
          <w:p w:rsidR="00962AD3" w:rsidRDefault="003C249C">
            <w:pPr>
              <w:spacing w:before="75" w:line="265" w:lineRule="atLeast"/>
              <w:jc w:val="both"/>
            </w:pPr>
            <w:r>
              <w:rPr>
                <w:color w:val="000000"/>
              </w:rPr>
              <w:t xml:space="preserve">0 1 2 3 4 5 </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962AD3" w:rsidRDefault="00962AD3"/>
        </w:tc>
      </w:tr>
      <w:tr w:rsidR="00962AD3">
        <w:trPr>
          <w:trHeight w:hRule="exact" w:val="955"/>
        </w:trPr>
        <w:tc>
          <w:tcPr>
            <w:tcW w:w="614" w:type="dxa"/>
            <w:tcBorders>
              <w:top w:val="single" w:sz="4" w:space="0" w:color="000000"/>
              <w:left w:val="single" w:sz="4" w:space="0" w:color="000000"/>
              <w:bottom w:val="single" w:sz="4" w:space="0" w:color="000000"/>
              <w:right w:val="single" w:sz="4" w:space="0" w:color="000000"/>
            </w:tcBorders>
            <w:shd w:val="clear" w:color="auto" w:fill="auto"/>
            <w:tcMar>
              <w:left w:w="10" w:type="dxa"/>
              <w:right w:w="265" w:type="dxa"/>
            </w:tcMar>
          </w:tcPr>
          <w:p w:rsidR="00962AD3" w:rsidRDefault="003C249C">
            <w:pPr>
              <w:spacing w:before="75" w:line="265" w:lineRule="atLeast"/>
              <w:jc w:val="both"/>
            </w:pPr>
            <w:r>
              <w:rPr>
                <w:color w:val="000000"/>
              </w:rPr>
              <w:t xml:space="preserve"> 4 </w:t>
            </w:r>
          </w:p>
        </w:tc>
        <w:tc>
          <w:tcPr>
            <w:tcW w:w="235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962AD3" w:rsidRDefault="00962AD3"/>
        </w:tc>
        <w:tc>
          <w:tcPr>
            <w:tcW w:w="3072" w:type="dxa"/>
            <w:tcBorders>
              <w:top w:val="single" w:sz="4" w:space="0" w:color="000000"/>
              <w:left w:val="single" w:sz="4" w:space="0" w:color="000000"/>
              <w:bottom w:val="single" w:sz="4" w:space="0" w:color="000000"/>
              <w:right w:val="single" w:sz="4" w:space="0" w:color="000000"/>
            </w:tcBorders>
            <w:shd w:val="clear" w:color="auto" w:fill="auto"/>
            <w:tcMar>
              <w:left w:w="1125" w:type="dxa"/>
              <w:right w:w="767" w:type="dxa"/>
            </w:tcMar>
          </w:tcPr>
          <w:p w:rsidR="00962AD3" w:rsidRDefault="003C249C">
            <w:pPr>
              <w:spacing w:before="75" w:line="265" w:lineRule="atLeast"/>
              <w:jc w:val="both"/>
            </w:pPr>
            <w:r>
              <w:rPr>
                <w:color w:val="000000"/>
              </w:rPr>
              <w:t xml:space="preserve">0 1 2 3 4 5 </w:t>
            </w:r>
          </w:p>
        </w:tc>
        <w:tc>
          <w:tcPr>
            <w:tcW w:w="1622" w:type="dxa"/>
            <w:tcBorders>
              <w:top w:val="single" w:sz="4" w:space="0" w:color="000000"/>
              <w:left w:val="single" w:sz="4" w:space="0" w:color="000000"/>
              <w:bottom w:val="single" w:sz="4" w:space="0" w:color="000000"/>
              <w:right w:val="single" w:sz="4" w:space="0" w:color="000000"/>
            </w:tcBorders>
            <w:shd w:val="clear" w:color="auto" w:fill="auto"/>
            <w:tcMar>
              <w:left w:w="436" w:type="dxa"/>
              <w:right w:w="7" w:type="dxa"/>
            </w:tcMar>
          </w:tcPr>
          <w:p w:rsidR="00962AD3" w:rsidRDefault="003C249C">
            <w:pPr>
              <w:spacing w:before="75" w:line="265" w:lineRule="atLeast"/>
              <w:jc w:val="both"/>
            </w:pPr>
            <w:r>
              <w:rPr>
                <w:color w:val="000000"/>
              </w:rPr>
              <w:t xml:space="preserve">0 1 2 3 4 5 </w:t>
            </w:r>
          </w:p>
        </w:tc>
        <w:tc>
          <w:tcPr>
            <w:tcW w:w="2054" w:type="dxa"/>
            <w:tcBorders>
              <w:top w:val="single" w:sz="4" w:space="0" w:color="000000"/>
              <w:left w:val="single" w:sz="4" w:space="0" w:color="000000"/>
              <w:bottom w:val="single" w:sz="4" w:space="0" w:color="000000"/>
              <w:right w:val="single" w:sz="4" w:space="0" w:color="000000"/>
            </w:tcBorders>
            <w:shd w:val="clear" w:color="auto" w:fill="auto"/>
            <w:tcMar>
              <w:left w:w="688" w:type="dxa"/>
              <w:right w:w="186" w:type="dxa"/>
            </w:tcMar>
          </w:tcPr>
          <w:p w:rsidR="00962AD3" w:rsidRDefault="003C249C">
            <w:pPr>
              <w:spacing w:before="75" w:line="265" w:lineRule="atLeast"/>
              <w:jc w:val="both"/>
            </w:pPr>
            <w:r>
              <w:rPr>
                <w:color w:val="000000"/>
              </w:rPr>
              <w:t xml:space="preserve">0 1 2 3 4 5 </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left w:w="436" w:type="dxa"/>
              <w:right w:w="607" w:type="dxa"/>
            </w:tcMar>
          </w:tcPr>
          <w:p w:rsidR="00962AD3" w:rsidRDefault="003C249C">
            <w:pPr>
              <w:spacing w:before="75" w:line="265" w:lineRule="atLeast"/>
              <w:jc w:val="both"/>
            </w:pPr>
            <w:r>
              <w:rPr>
                <w:color w:val="000000"/>
              </w:rPr>
              <w:t xml:space="preserve">0 1 2 3 4 5 </w:t>
            </w:r>
          </w:p>
        </w:tc>
        <w:tc>
          <w:tcPr>
            <w:tcW w:w="2294" w:type="dxa"/>
            <w:tcBorders>
              <w:top w:val="single" w:sz="4" w:space="0" w:color="000000"/>
              <w:left w:val="single" w:sz="4" w:space="0" w:color="000000"/>
              <w:bottom w:val="single" w:sz="4" w:space="0" w:color="000000"/>
              <w:right w:val="single" w:sz="4" w:space="0" w:color="000000"/>
            </w:tcBorders>
            <w:shd w:val="clear" w:color="auto" w:fill="auto"/>
            <w:tcMar>
              <w:left w:w="585" w:type="dxa"/>
              <w:right w:w="529" w:type="dxa"/>
            </w:tcMar>
          </w:tcPr>
          <w:p w:rsidR="00962AD3" w:rsidRDefault="003C249C">
            <w:pPr>
              <w:spacing w:before="75" w:line="265" w:lineRule="atLeast"/>
              <w:jc w:val="both"/>
            </w:pPr>
            <w:r>
              <w:rPr>
                <w:color w:val="000000"/>
              </w:rPr>
              <w:t xml:space="preserve">0 1 2 3 4 5 </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962AD3" w:rsidRDefault="00962AD3"/>
        </w:tc>
      </w:tr>
      <w:tr w:rsidR="00962AD3">
        <w:trPr>
          <w:trHeight w:hRule="exact" w:val="960"/>
        </w:trPr>
        <w:tc>
          <w:tcPr>
            <w:tcW w:w="614" w:type="dxa"/>
            <w:tcBorders>
              <w:top w:val="single" w:sz="4" w:space="0" w:color="000000"/>
              <w:left w:val="single" w:sz="4" w:space="0" w:color="000000"/>
              <w:bottom w:val="single" w:sz="4" w:space="0" w:color="000000"/>
              <w:right w:val="single" w:sz="4" w:space="0" w:color="000000"/>
            </w:tcBorders>
            <w:shd w:val="clear" w:color="auto" w:fill="auto"/>
            <w:tcMar>
              <w:left w:w="152" w:type="dxa"/>
              <w:right w:w="183" w:type="dxa"/>
            </w:tcMar>
          </w:tcPr>
          <w:p w:rsidR="00962AD3" w:rsidRDefault="003C249C">
            <w:pPr>
              <w:spacing w:before="75" w:line="265" w:lineRule="atLeast"/>
              <w:jc w:val="both"/>
            </w:pPr>
            <w:r>
              <w:rPr>
                <w:color w:val="000000"/>
              </w:rPr>
              <w:t xml:space="preserve">5 </w:t>
            </w:r>
          </w:p>
        </w:tc>
        <w:tc>
          <w:tcPr>
            <w:tcW w:w="235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962AD3" w:rsidRDefault="00962AD3"/>
        </w:tc>
        <w:tc>
          <w:tcPr>
            <w:tcW w:w="3072" w:type="dxa"/>
            <w:tcBorders>
              <w:top w:val="single" w:sz="4" w:space="0" w:color="000000"/>
              <w:left w:val="single" w:sz="4" w:space="0" w:color="000000"/>
              <w:bottom w:val="single" w:sz="4" w:space="0" w:color="000000"/>
              <w:right w:val="single" w:sz="4" w:space="0" w:color="000000"/>
            </w:tcBorders>
            <w:shd w:val="clear" w:color="auto" w:fill="auto"/>
            <w:tcMar>
              <w:left w:w="1125" w:type="dxa"/>
              <w:right w:w="767" w:type="dxa"/>
            </w:tcMar>
          </w:tcPr>
          <w:p w:rsidR="00962AD3" w:rsidRDefault="003C249C">
            <w:pPr>
              <w:spacing w:before="75" w:line="265" w:lineRule="atLeast"/>
              <w:jc w:val="both"/>
            </w:pPr>
            <w:r>
              <w:rPr>
                <w:color w:val="000000"/>
              </w:rPr>
              <w:t xml:space="preserve">0 1 2 3 4 5 </w:t>
            </w:r>
          </w:p>
        </w:tc>
        <w:tc>
          <w:tcPr>
            <w:tcW w:w="1622" w:type="dxa"/>
            <w:tcBorders>
              <w:top w:val="single" w:sz="4" w:space="0" w:color="000000"/>
              <w:left w:val="single" w:sz="4" w:space="0" w:color="000000"/>
              <w:bottom w:val="single" w:sz="4" w:space="0" w:color="000000"/>
              <w:right w:val="single" w:sz="4" w:space="0" w:color="000000"/>
            </w:tcBorders>
            <w:shd w:val="clear" w:color="auto" w:fill="auto"/>
            <w:tcMar>
              <w:left w:w="436" w:type="dxa"/>
              <w:right w:w="7" w:type="dxa"/>
            </w:tcMar>
          </w:tcPr>
          <w:p w:rsidR="00962AD3" w:rsidRDefault="003C249C">
            <w:pPr>
              <w:spacing w:before="75" w:line="265" w:lineRule="atLeast"/>
              <w:jc w:val="both"/>
            </w:pPr>
            <w:r>
              <w:rPr>
                <w:color w:val="000000"/>
              </w:rPr>
              <w:t xml:space="preserve">0 1 2 3 4 5 </w:t>
            </w:r>
          </w:p>
        </w:tc>
        <w:tc>
          <w:tcPr>
            <w:tcW w:w="2054" w:type="dxa"/>
            <w:tcBorders>
              <w:top w:val="single" w:sz="4" w:space="0" w:color="000000"/>
              <w:left w:val="single" w:sz="4" w:space="0" w:color="000000"/>
              <w:bottom w:val="single" w:sz="4" w:space="0" w:color="000000"/>
              <w:right w:val="single" w:sz="4" w:space="0" w:color="000000"/>
            </w:tcBorders>
            <w:shd w:val="clear" w:color="auto" w:fill="auto"/>
            <w:tcMar>
              <w:left w:w="688" w:type="dxa"/>
              <w:right w:w="186" w:type="dxa"/>
            </w:tcMar>
          </w:tcPr>
          <w:p w:rsidR="00962AD3" w:rsidRDefault="003C249C">
            <w:pPr>
              <w:spacing w:before="75" w:line="265" w:lineRule="atLeast"/>
              <w:jc w:val="both"/>
            </w:pPr>
            <w:r>
              <w:rPr>
                <w:color w:val="000000"/>
              </w:rPr>
              <w:t xml:space="preserve">0 1 2 3 4 5 </w:t>
            </w:r>
          </w:p>
        </w:tc>
        <w:tc>
          <w:tcPr>
            <w:tcW w:w="2222" w:type="dxa"/>
            <w:tcBorders>
              <w:top w:val="single" w:sz="4" w:space="0" w:color="000000"/>
              <w:left w:val="single" w:sz="4" w:space="0" w:color="000000"/>
              <w:bottom w:val="single" w:sz="4" w:space="0" w:color="000000"/>
              <w:right w:val="single" w:sz="4" w:space="0" w:color="000000"/>
            </w:tcBorders>
            <w:shd w:val="clear" w:color="auto" w:fill="auto"/>
            <w:tcMar>
              <w:left w:w="436" w:type="dxa"/>
              <w:right w:w="607" w:type="dxa"/>
            </w:tcMar>
          </w:tcPr>
          <w:p w:rsidR="00962AD3" w:rsidRDefault="003C249C">
            <w:pPr>
              <w:spacing w:before="75" w:line="265" w:lineRule="atLeast"/>
              <w:jc w:val="both"/>
            </w:pPr>
            <w:r>
              <w:rPr>
                <w:color w:val="000000"/>
              </w:rPr>
              <w:t xml:space="preserve">0 1 2 3 4 5 </w:t>
            </w:r>
          </w:p>
        </w:tc>
        <w:tc>
          <w:tcPr>
            <w:tcW w:w="2294" w:type="dxa"/>
            <w:tcBorders>
              <w:top w:val="single" w:sz="4" w:space="0" w:color="000000"/>
              <w:left w:val="single" w:sz="4" w:space="0" w:color="000000"/>
              <w:bottom w:val="single" w:sz="4" w:space="0" w:color="000000"/>
              <w:right w:val="single" w:sz="4" w:space="0" w:color="000000"/>
            </w:tcBorders>
            <w:shd w:val="clear" w:color="auto" w:fill="auto"/>
            <w:tcMar>
              <w:left w:w="585" w:type="dxa"/>
              <w:right w:w="529" w:type="dxa"/>
            </w:tcMar>
          </w:tcPr>
          <w:p w:rsidR="00962AD3" w:rsidRDefault="003C249C">
            <w:pPr>
              <w:spacing w:before="75" w:line="265" w:lineRule="atLeast"/>
              <w:jc w:val="both"/>
            </w:pPr>
            <w:r>
              <w:rPr>
                <w:color w:val="000000"/>
              </w:rPr>
              <w:t xml:space="preserve">0 1 2 3 4 5 </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962AD3" w:rsidRDefault="00962AD3"/>
        </w:tc>
      </w:tr>
    </w:tbl>
    <w:p w:rsidR="00962AD3" w:rsidRDefault="00962AD3">
      <w:pPr>
        <w:sectPr w:rsidR="00962AD3">
          <w:headerReference w:type="default" r:id="rId14"/>
          <w:pgSz w:w="16840" w:h="11900"/>
          <w:pgMar w:top="607" w:right="366" w:bottom="640" w:left="730" w:header="720" w:footer="720" w:gutter="0"/>
          <w:cols w:space="720"/>
        </w:sectPr>
      </w:pPr>
    </w:p>
    <w:p w:rsidR="0053422F" w:rsidRPr="001B2815" w:rsidRDefault="0053422F" w:rsidP="00E575D3">
      <w:pPr>
        <w:jc w:val="right"/>
        <w:rPr>
          <w:lang w:val="ru-RU" w:eastAsia="ru-RU"/>
        </w:rPr>
      </w:pPr>
    </w:p>
    <w:p w:rsidR="00E575D3" w:rsidRPr="00E575D3" w:rsidRDefault="00E575D3" w:rsidP="00E575D3">
      <w:pPr>
        <w:jc w:val="right"/>
        <w:rPr>
          <w:lang w:val="ru-RU" w:eastAsia="ru-RU"/>
        </w:rPr>
      </w:pPr>
      <w:r w:rsidRPr="00E575D3">
        <w:rPr>
          <w:lang w:val="ru-RU" w:eastAsia="ru-RU"/>
        </w:rPr>
        <w:t xml:space="preserve">Приложение №1 </w:t>
      </w:r>
    </w:p>
    <w:p w:rsidR="00E575D3" w:rsidRPr="00E575D3" w:rsidRDefault="00E575D3" w:rsidP="00E575D3">
      <w:pPr>
        <w:jc w:val="right"/>
        <w:rPr>
          <w:lang w:val="ru-RU" w:eastAsia="ru-RU"/>
        </w:rPr>
      </w:pPr>
      <w:r w:rsidRPr="00E575D3">
        <w:rPr>
          <w:lang w:val="ru-RU" w:eastAsia="ru-RU"/>
        </w:rPr>
        <w:t xml:space="preserve">к письму ГАНОУ </w:t>
      </w:r>
    </w:p>
    <w:p w:rsidR="00E575D3" w:rsidRPr="00E575D3" w:rsidRDefault="00E575D3" w:rsidP="00E575D3">
      <w:pPr>
        <w:jc w:val="right"/>
        <w:rPr>
          <w:lang w:val="ru-RU" w:eastAsia="ru-RU"/>
        </w:rPr>
      </w:pPr>
      <w:r w:rsidRPr="00E575D3">
        <w:rPr>
          <w:lang w:val="ru-RU" w:eastAsia="ru-RU"/>
        </w:rPr>
        <w:t>«Центр одаренных детей и молодежи «Эткер»</w:t>
      </w:r>
    </w:p>
    <w:p w:rsidR="00E575D3" w:rsidRPr="00E575D3" w:rsidRDefault="00E575D3" w:rsidP="00E575D3">
      <w:pPr>
        <w:jc w:val="right"/>
        <w:rPr>
          <w:lang w:val="ru-RU" w:eastAsia="ru-RU"/>
        </w:rPr>
      </w:pPr>
      <w:r w:rsidRPr="00E575D3">
        <w:rPr>
          <w:lang w:val="ru-RU" w:eastAsia="ru-RU"/>
        </w:rPr>
        <w:t xml:space="preserve"> Минобразования Чувашии</w:t>
      </w:r>
    </w:p>
    <w:p w:rsidR="00E575D3" w:rsidRPr="00E575D3" w:rsidRDefault="00E575D3" w:rsidP="00E575D3">
      <w:pPr>
        <w:jc w:val="right"/>
        <w:rPr>
          <w:lang w:val="ru-RU" w:eastAsia="ru-RU"/>
        </w:rPr>
      </w:pPr>
      <w:r w:rsidRPr="00E575D3">
        <w:rPr>
          <w:lang w:val="ru-RU" w:eastAsia="ru-RU"/>
        </w:rPr>
        <w:t>№  654  от « 09 »  декабря 2022 г.</w:t>
      </w:r>
    </w:p>
    <w:p w:rsidR="00E575D3" w:rsidRPr="00E575D3" w:rsidRDefault="00E575D3" w:rsidP="00E575D3">
      <w:pPr>
        <w:rPr>
          <w:b/>
          <w:lang w:val="ru-RU" w:eastAsia="ru-RU"/>
        </w:rPr>
      </w:pPr>
    </w:p>
    <w:p w:rsidR="00E575D3" w:rsidRPr="00E575D3" w:rsidRDefault="00E575D3" w:rsidP="00E575D3">
      <w:pPr>
        <w:rPr>
          <w:b/>
          <w:lang w:val="ru-RU" w:eastAsia="ru-RU"/>
        </w:rPr>
      </w:pPr>
    </w:p>
    <w:p w:rsidR="00E575D3" w:rsidRPr="00E575D3" w:rsidRDefault="00E575D3" w:rsidP="00E575D3">
      <w:pPr>
        <w:rPr>
          <w:b/>
          <w:lang w:val="ru-RU" w:eastAsia="ru-RU"/>
        </w:rPr>
      </w:pPr>
    </w:p>
    <w:p w:rsidR="00E575D3" w:rsidRPr="00E575D3" w:rsidRDefault="00E575D3" w:rsidP="00E575D3">
      <w:pPr>
        <w:rPr>
          <w:b/>
          <w:lang w:val="ru-RU" w:eastAsia="ru-RU"/>
        </w:rPr>
      </w:pPr>
      <w:r w:rsidRPr="00E575D3">
        <w:rPr>
          <w:b/>
          <w:lang w:val="ru-RU" w:eastAsia="ru-RU"/>
        </w:rPr>
        <w:t xml:space="preserve">ПОЛОЖЕНИЕ </w:t>
      </w:r>
      <w:r>
        <w:rPr>
          <w:b/>
          <w:lang w:val="ru-RU" w:eastAsia="ru-RU"/>
        </w:rPr>
        <w:t>РЕГИОНАЛЬНОГ</w:t>
      </w:r>
      <w:r w:rsidRPr="00E575D3">
        <w:rPr>
          <w:b/>
          <w:lang w:val="ru-RU" w:eastAsia="ru-RU"/>
        </w:rPr>
        <w:t xml:space="preserve"> </w:t>
      </w:r>
      <w:r>
        <w:rPr>
          <w:b/>
          <w:lang w:val="ru-RU" w:eastAsia="ru-RU"/>
        </w:rPr>
        <w:t>ЭТАПА</w:t>
      </w:r>
      <w:r w:rsidRPr="00E575D3">
        <w:rPr>
          <w:b/>
          <w:lang w:val="ru-RU" w:eastAsia="ru-RU"/>
        </w:rPr>
        <w:t>А ВСЕРОССИЙСКО</w:t>
      </w:r>
      <w:r>
        <w:rPr>
          <w:b/>
          <w:lang w:val="ru-RU" w:eastAsia="ru-RU"/>
        </w:rPr>
        <w:t>ГО</w:t>
      </w:r>
      <w:r w:rsidRPr="00E575D3">
        <w:rPr>
          <w:b/>
          <w:lang w:val="ru-RU" w:eastAsia="ru-RU"/>
        </w:rPr>
        <w:t xml:space="preserve"> КОНКУРС</w:t>
      </w:r>
      <w:r>
        <w:rPr>
          <w:b/>
          <w:lang w:val="ru-RU" w:eastAsia="ru-RU"/>
        </w:rPr>
        <w:t>А</w:t>
      </w:r>
      <w:r w:rsidRPr="00E575D3">
        <w:rPr>
          <w:b/>
          <w:lang w:val="ru-RU" w:eastAsia="ru-RU"/>
        </w:rPr>
        <w:t>ЮНЫХ ЧТЕЦОВ «ЖИВАЯ КЛАССИКА»</w:t>
      </w:r>
    </w:p>
    <w:p w:rsidR="00E575D3" w:rsidRPr="00E575D3" w:rsidRDefault="00E575D3" w:rsidP="00E575D3">
      <w:pPr>
        <w:rPr>
          <w:b/>
          <w:lang w:val="ru-RU" w:eastAsia="ru-RU"/>
        </w:rPr>
      </w:pPr>
      <w:r w:rsidRPr="00E575D3">
        <w:rPr>
          <w:b/>
          <w:lang w:val="ru-RU" w:eastAsia="ru-RU"/>
        </w:rPr>
        <w:t>1. ОБЩИЕ ПОЛОЖЕНИЯ</w:t>
      </w:r>
    </w:p>
    <w:p w:rsidR="00E575D3" w:rsidRPr="00E575D3" w:rsidRDefault="00E575D3" w:rsidP="00E575D3">
      <w:pPr>
        <w:rPr>
          <w:lang w:val="ru-RU" w:eastAsia="ru-RU"/>
        </w:rPr>
      </w:pPr>
      <w:r w:rsidRPr="00E575D3">
        <w:rPr>
          <w:lang w:val="ru-RU" w:eastAsia="ru-RU"/>
        </w:rPr>
        <w:t>1.1. Региональный этап Всероссийского конкурса юных чтецов «Живая классика» (далее — Конкурс) — соревновательное мероприятие по чтению вслух (декламации) отрывков из прозаических произведений российских и зарубежных писателей. В рамках Конкурса участникам предлагается прочитать вслух на русском языке отрывок из выбранного ими прозаического произведения.</w:t>
      </w:r>
    </w:p>
    <w:p w:rsidR="00E575D3" w:rsidRPr="00E575D3" w:rsidRDefault="00E575D3" w:rsidP="00E575D3">
      <w:pPr>
        <w:rPr>
          <w:lang w:val="ru-RU" w:eastAsia="ru-RU"/>
        </w:rPr>
      </w:pPr>
      <w:r w:rsidRPr="00E575D3">
        <w:rPr>
          <w:lang w:val="ru-RU" w:eastAsia="ru-RU"/>
        </w:rPr>
        <w:t xml:space="preserve">1.2. В Конкурсе могут принимать участие учащиеся 5-11 классов учреждений общего и дополнительного образования, в том числе дети, находящиеся на очно-заочной, заочной, экстернате и семейной форме обучения, не младше 10 и не старше 17 лет (включительно) на момент проведения отборочных туров Всероссийского финала конкурса. </w:t>
      </w:r>
    </w:p>
    <w:p w:rsidR="00E575D3" w:rsidRPr="00E575D3" w:rsidRDefault="00E575D3" w:rsidP="00E575D3">
      <w:pPr>
        <w:rPr>
          <w:lang w:val="ru-RU" w:eastAsia="ru-RU"/>
        </w:rPr>
      </w:pPr>
      <w:r w:rsidRPr="00E575D3">
        <w:rPr>
          <w:lang w:val="ru-RU" w:eastAsia="ru-RU"/>
        </w:rPr>
        <w:t>1.3. Конкурс проводится ежегодно.</w:t>
      </w:r>
    </w:p>
    <w:p w:rsidR="00E575D3" w:rsidRPr="00E575D3" w:rsidRDefault="00E575D3" w:rsidP="00E575D3">
      <w:pPr>
        <w:rPr>
          <w:lang w:val="ru-RU" w:eastAsia="ru-RU"/>
        </w:rPr>
      </w:pPr>
      <w:r w:rsidRPr="00E575D3">
        <w:rPr>
          <w:lang w:val="ru-RU" w:eastAsia="ru-RU"/>
        </w:rPr>
        <w:t xml:space="preserve">1.4. Участие в Конкурсе является бесплатным. </w:t>
      </w:r>
    </w:p>
    <w:p w:rsidR="00E575D3" w:rsidRPr="00E575D3" w:rsidRDefault="00E575D3" w:rsidP="00E575D3">
      <w:pPr>
        <w:rPr>
          <w:lang w:val="ru-RU" w:eastAsia="ru-RU"/>
        </w:rPr>
      </w:pPr>
      <w:r w:rsidRPr="00E575D3">
        <w:rPr>
          <w:lang w:val="ru-RU" w:eastAsia="ru-RU"/>
        </w:rPr>
        <w:t xml:space="preserve">1.5. Конкурс проводится под патронатом </w:t>
      </w:r>
      <w:bookmarkStart w:id="1" w:name="OLE_LINK1"/>
      <w:bookmarkStart w:id="2" w:name="OLE_LINK2"/>
      <w:r w:rsidRPr="00E575D3">
        <w:rPr>
          <w:lang w:val="ru-RU" w:eastAsia="ru-RU"/>
        </w:rPr>
        <w:t xml:space="preserve">Министерства просвещения </w:t>
      </w:r>
      <w:bookmarkEnd w:id="1"/>
      <w:bookmarkEnd w:id="2"/>
      <w:r w:rsidRPr="00E575D3">
        <w:rPr>
          <w:lang w:val="ru-RU" w:eastAsia="ru-RU"/>
        </w:rPr>
        <w:t>Российской Федерации.</w:t>
      </w:r>
    </w:p>
    <w:p w:rsidR="00E575D3" w:rsidRPr="00E575D3" w:rsidRDefault="00E575D3" w:rsidP="00E575D3">
      <w:pPr>
        <w:rPr>
          <w:b/>
          <w:lang w:val="ru-RU" w:eastAsia="ru-RU"/>
        </w:rPr>
      </w:pPr>
      <w:r w:rsidRPr="00E575D3">
        <w:rPr>
          <w:b/>
          <w:lang w:val="ru-RU" w:eastAsia="ru-RU"/>
        </w:rPr>
        <w:t>2. ЦЕЛИ И ЗАДАЧИ КОНКУРСА</w:t>
      </w:r>
    </w:p>
    <w:p w:rsidR="00E575D3" w:rsidRPr="00E575D3" w:rsidRDefault="00E575D3" w:rsidP="00E575D3">
      <w:pPr>
        <w:rPr>
          <w:lang w:val="ru-RU" w:eastAsia="ru-RU"/>
        </w:rPr>
      </w:pPr>
      <w:r w:rsidRPr="00E575D3">
        <w:rPr>
          <w:lang w:val="ru-RU" w:eastAsia="ru-RU"/>
        </w:rPr>
        <w:t>2.1. Целью конкурса является повышение интереса к чтению у школьников.</w:t>
      </w:r>
    </w:p>
    <w:p w:rsidR="00E575D3" w:rsidRPr="00E575D3" w:rsidRDefault="00E575D3" w:rsidP="00E575D3">
      <w:pPr>
        <w:rPr>
          <w:lang w:val="ru-RU" w:eastAsia="ru-RU"/>
        </w:rPr>
      </w:pPr>
      <w:r w:rsidRPr="00E575D3">
        <w:rPr>
          <w:lang w:val="ru-RU" w:eastAsia="ru-RU"/>
        </w:rPr>
        <w:t>2.2. Для реализации этой цели конкурс решает следующие задачи:</w:t>
      </w:r>
    </w:p>
    <w:p w:rsidR="00E575D3" w:rsidRPr="00E575D3" w:rsidRDefault="00E575D3" w:rsidP="00E575D3">
      <w:pPr>
        <w:numPr>
          <w:ilvl w:val="0"/>
          <w:numId w:val="101"/>
        </w:numPr>
        <w:rPr>
          <w:lang w:val="ru-RU" w:eastAsia="ru-RU"/>
        </w:rPr>
      </w:pPr>
      <w:r w:rsidRPr="00E575D3">
        <w:rPr>
          <w:i/>
          <w:lang w:val="ru-RU" w:eastAsia="ru-RU"/>
        </w:rPr>
        <w:t>развивающие</w:t>
      </w:r>
      <w:r w:rsidRPr="00E575D3">
        <w:rPr>
          <w:lang w:val="ru-RU" w:eastAsia="ru-RU"/>
        </w:rPr>
        <w:t>, в том числе формирование привычки к чтению, развитие эмоционального интеллекта, читательского вкуса, навыков выразительного чтения на основе глубокого осмысления текста;</w:t>
      </w:r>
    </w:p>
    <w:p w:rsidR="00E575D3" w:rsidRPr="00E575D3" w:rsidRDefault="00E575D3" w:rsidP="00E575D3">
      <w:pPr>
        <w:numPr>
          <w:ilvl w:val="0"/>
          <w:numId w:val="101"/>
        </w:numPr>
        <w:rPr>
          <w:lang w:val="ru-RU" w:eastAsia="ru-RU"/>
        </w:rPr>
      </w:pPr>
      <w:r w:rsidRPr="00E575D3">
        <w:rPr>
          <w:i/>
          <w:lang w:val="ru-RU" w:eastAsia="ru-RU"/>
        </w:rPr>
        <w:t>образовательные</w:t>
      </w:r>
      <w:r w:rsidRPr="00E575D3">
        <w:rPr>
          <w:lang w:val="ru-RU" w:eastAsia="ru-RU"/>
        </w:rPr>
        <w:t xml:space="preserve">, в том числе расширение читательского кругозора детей через знакомство с произведениями русской литературы XVIII-XXI вв., </w:t>
      </w:r>
      <w:r w:rsidRPr="00E575D3">
        <w:rPr>
          <w:lang w:val="ru-RU" w:eastAsia="ru-RU"/>
        </w:rPr>
        <w:br/>
        <w:t>с современной русской детской и подростковой литературой, с зарубежной и региональной литературой;</w:t>
      </w:r>
    </w:p>
    <w:p w:rsidR="00E575D3" w:rsidRPr="00E575D3" w:rsidRDefault="00E575D3" w:rsidP="00E575D3">
      <w:pPr>
        <w:numPr>
          <w:ilvl w:val="0"/>
          <w:numId w:val="101"/>
        </w:numPr>
        <w:rPr>
          <w:lang w:val="ru-RU" w:eastAsia="ru-RU"/>
        </w:rPr>
      </w:pPr>
      <w:r w:rsidRPr="00E575D3">
        <w:rPr>
          <w:i/>
          <w:lang w:val="ru-RU" w:eastAsia="ru-RU"/>
        </w:rPr>
        <w:t>социальные</w:t>
      </w:r>
      <w:r w:rsidRPr="00E575D3">
        <w:rPr>
          <w:lang w:val="ru-RU" w:eastAsia="ru-RU"/>
        </w:rPr>
        <w:t>, в том числе поиск и поддержка талантливых детей, создание социального лифта для читающих детей, формирование сообщества читающих детей и подростков;</w:t>
      </w:r>
    </w:p>
    <w:p w:rsidR="00E575D3" w:rsidRPr="00E575D3" w:rsidRDefault="00E575D3" w:rsidP="00E575D3">
      <w:pPr>
        <w:numPr>
          <w:ilvl w:val="0"/>
          <w:numId w:val="101"/>
        </w:numPr>
        <w:rPr>
          <w:lang w:val="ru-RU" w:eastAsia="ru-RU"/>
        </w:rPr>
      </w:pPr>
      <w:r w:rsidRPr="00E575D3">
        <w:rPr>
          <w:i/>
          <w:lang w:val="ru-RU" w:eastAsia="ru-RU"/>
        </w:rPr>
        <w:t>инфраструктурные</w:t>
      </w:r>
      <w:r w:rsidRPr="00E575D3">
        <w:rPr>
          <w:lang w:val="ru-RU" w:eastAsia="ru-RU"/>
        </w:rPr>
        <w:t>, в том числе знакомство детей и подростков с возможностями современных библиотек;</w:t>
      </w:r>
    </w:p>
    <w:p w:rsidR="00E575D3" w:rsidRPr="00E575D3" w:rsidRDefault="00E575D3" w:rsidP="00E575D3">
      <w:pPr>
        <w:numPr>
          <w:ilvl w:val="0"/>
          <w:numId w:val="101"/>
        </w:numPr>
        <w:rPr>
          <w:lang w:val="ru-RU" w:eastAsia="ru-RU"/>
        </w:rPr>
      </w:pPr>
      <w:r w:rsidRPr="00E575D3">
        <w:rPr>
          <w:i/>
          <w:lang w:val="ru-RU" w:eastAsia="ru-RU"/>
        </w:rPr>
        <w:t xml:space="preserve">методические, </w:t>
      </w:r>
      <w:r w:rsidRPr="00E575D3">
        <w:rPr>
          <w:lang w:val="ru-RU" w:eastAsia="ru-RU"/>
        </w:rPr>
        <w:t>в том числе обмен опытом и методиками работы в сфере литературы и чтения для школ, библиотек, досуговых и культурных центров.</w:t>
      </w:r>
    </w:p>
    <w:p w:rsidR="00E575D3" w:rsidRPr="00E575D3" w:rsidRDefault="00E575D3" w:rsidP="00E575D3">
      <w:pPr>
        <w:rPr>
          <w:b/>
          <w:lang w:val="ru-RU" w:eastAsia="ru-RU"/>
        </w:rPr>
      </w:pPr>
      <w:r w:rsidRPr="00E575D3">
        <w:rPr>
          <w:b/>
          <w:lang w:val="ru-RU" w:eastAsia="ru-RU"/>
        </w:rPr>
        <w:t>3. УЧРЕДИТЕЛЬ КОНКУРСА. ОРГАНИЗАЦИОННЫЙ КОМИТЕТ И ЖЮРИ</w:t>
      </w:r>
    </w:p>
    <w:p w:rsidR="00E575D3" w:rsidRPr="00E575D3" w:rsidRDefault="00E575D3" w:rsidP="00E575D3">
      <w:pPr>
        <w:rPr>
          <w:lang w:val="ru-RU" w:eastAsia="ru-RU"/>
        </w:rPr>
      </w:pPr>
      <w:r w:rsidRPr="00E575D3">
        <w:rPr>
          <w:lang w:val="ru-RU" w:eastAsia="ru-RU"/>
        </w:rPr>
        <w:t>3.1. Учредителем и организатором Конкурса является Фонд «Живая классика» (далее – Учредитель).</w:t>
      </w:r>
    </w:p>
    <w:p w:rsidR="00E575D3" w:rsidRPr="00E575D3" w:rsidRDefault="00E575D3" w:rsidP="00E575D3">
      <w:pPr>
        <w:rPr>
          <w:lang w:val="ru-RU" w:eastAsia="ru-RU"/>
        </w:rPr>
      </w:pPr>
      <w:r w:rsidRPr="00E575D3">
        <w:rPr>
          <w:lang w:val="ru-RU" w:eastAsia="ru-RU"/>
        </w:rPr>
        <w:tab/>
        <w:t>3.2. Оператором регионального этапа Всероссийского конкурса юных чтецов «Живая классика» является Министерство образования и молодежной политики Чувашской Республики совместно с ГАНОУ  «Центр одаренных детей и молодежи «Эткер» Минобразования Чувашии.</w:t>
      </w:r>
    </w:p>
    <w:p w:rsidR="00E575D3" w:rsidRPr="00E575D3" w:rsidRDefault="00E575D3" w:rsidP="00E575D3">
      <w:pPr>
        <w:rPr>
          <w:b/>
          <w:lang w:val="ru-RU" w:eastAsia="ru-RU"/>
        </w:rPr>
      </w:pPr>
      <w:r w:rsidRPr="00E575D3">
        <w:rPr>
          <w:b/>
          <w:lang w:val="ru-RU" w:eastAsia="ru-RU"/>
        </w:rPr>
        <w:t>4. ОРГАНИЗАЦИЯ КОНКУРСА</w:t>
      </w:r>
    </w:p>
    <w:p w:rsidR="00E575D3" w:rsidRPr="00E575D3" w:rsidRDefault="00E575D3" w:rsidP="00E575D3">
      <w:pPr>
        <w:rPr>
          <w:lang w:val="ru-RU" w:eastAsia="ru-RU"/>
        </w:rPr>
      </w:pPr>
      <w:r w:rsidRPr="00E575D3">
        <w:rPr>
          <w:lang w:val="ru-RU" w:eastAsia="ru-RU"/>
        </w:rPr>
        <w:t>4.1. Конкурс проводится в несколько туров:</w:t>
      </w:r>
    </w:p>
    <w:p w:rsidR="00E575D3" w:rsidRPr="00E575D3" w:rsidRDefault="00E575D3" w:rsidP="00E575D3">
      <w:pPr>
        <w:numPr>
          <w:ilvl w:val="0"/>
          <w:numId w:val="103"/>
        </w:numPr>
        <w:rPr>
          <w:lang w:val="ru-RU" w:eastAsia="ru-RU"/>
        </w:rPr>
      </w:pPr>
      <w:r w:rsidRPr="00E575D3">
        <w:rPr>
          <w:lang w:val="ru-RU" w:eastAsia="ru-RU"/>
        </w:rPr>
        <w:t>подготовительный этап</w:t>
      </w:r>
    </w:p>
    <w:p w:rsidR="00E575D3" w:rsidRPr="00E575D3" w:rsidRDefault="00E575D3" w:rsidP="00E575D3">
      <w:pPr>
        <w:numPr>
          <w:ilvl w:val="0"/>
          <w:numId w:val="102"/>
        </w:numPr>
        <w:rPr>
          <w:lang w:val="ru-RU" w:eastAsia="ru-RU"/>
        </w:rPr>
      </w:pPr>
      <w:r w:rsidRPr="00E575D3">
        <w:rPr>
          <w:lang w:val="ru-RU" w:eastAsia="ru-RU"/>
        </w:rPr>
        <w:t>классный тур,</w:t>
      </w:r>
    </w:p>
    <w:p w:rsidR="00E575D3" w:rsidRPr="00E575D3" w:rsidRDefault="00E575D3" w:rsidP="00E575D3">
      <w:pPr>
        <w:numPr>
          <w:ilvl w:val="0"/>
          <w:numId w:val="102"/>
        </w:numPr>
        <w:rPr>
          <w:lang w:val="ru-RU" w:eastAsia="ru-RU"/>
        </w:rPr>
      </w:pPr>
      <w:r w:rsidRPr="00E575D3">
        <w:rPr>
          <w:lang w:val="ru-RU" w:eastAsia="ru-RU"/>
        </w:rPr>
        <w:t>школьный тур,</w:t>
      </w:r>
    </w:p>
    <w:p w:rsidR="00E575D3" w:rsidRPr="00E575D3" w:rsidRDefault="00E575D3" w:rsidP="00E575D3">
      <w:pPr>
        <w:numPr>
          <w:ilvl w:val="0"/>
          <w:numId w:val="102"/>
        </w:numPr>
        <w:rPr>
          <w:lang w:val="ru-RU" w:eastAsia="ru-RU"/>
        </w:rPr>
      </w:pPr>
      <w:r w:rsidRPr="00E575D3">
        <w:rPr>
          <w:lang w:val="ru-RU" w:eastAsia="ru-RU"/>
        </w:rPr>
        <w:t>районный / муниципальный тур,</w:t>
      </w:r>
    </w:p>
    <w:p w:rsidR="00E575D3" w:rsidRPr="00E575D3" w:rsidRDefault="00E575D3" w:rsidP="00E575D3">
      <w:pPr>
        <w:numPr>
          <w:ilvl w:val="0"/>
          <w:numId w:val="102"/>
        </w:numPr>
        <w:rPr>
          <w:lang w:val="ru-RU" w:eastAsia="ru-RU"/>
        </w:rPr>
      </w:pPr>
      <w:r w:rsidRPr="00E575D3">
        <w:rPr>
          <w:lang w:val="ru-RU" w:eastAsia="ru-RU"/>
        </w:rPr>
        <w:t>региональный тур.</w:t>
      </w:r>
    </w:p>
    <w:p w:rsidR="00E575D3" w:rsidRPr="00E575D3" w:rsidRDefault="00E575D3" w:rsidP="00E575D3">
      <w:pPr>
        <w:rPr>
          <w:lang w:val="ru-RU" w:eastAsia="ru-RU"/>
        </w:rPr>
      </w:pPr>
      <w:r w:rsidRPr="00E575D3">
        <w:rPr>
          <w:lang w:val="ru-RU" w:eastAsia="ru-RU"/>
        </w:rPr>
        <w:lastRenderedPageBreak/>
        <w:t>Рекомендации по организации отдельных туров Конкурса – в приложении 1 к настоящему Положению.</w:t>
      </w:r>
    </w:p>
    <w:p w:rsidR="00E575D3" w:rsidRPr="00E575D3" w:rsidRDefault="00E575D3" w:rsidP="00E575D3">
      <w:pPr>
        <w:rPr>
          <w:lang w:val="ru-RU" w:eastAsia="ru-RU"/>
        </w:rPr>
      </w:pPr>
      <w:r w:rsidRPr="00E575D3">
        <w:rPr>
          <w:lang w:val="ru-RU" w:eastAsia="ru-RU"/>
        </w:rPr>
        <w:t>4.2. Конкурс проводится для всех желающих без предварительного отбора. Отказ школьнику в участии на первом – классном – этапе Конкурса не допускается. Переход на следующий этап осуществляется по решению жюри Конкурса.</w:t>
      </w:r>
    </w:p>
    <w:p w:rsidR="00E575D3" w:rsidRPr="00E575D3" w:rsidRDefault="00E575D3" w:rsidP="00E575D3">
      <w:pPr>
        <w:rPr>
          <w:lang w:val="ru-RU" w:eastAsia="ru-RU"/>
        </w:rPr>
      </w:pPr>
      <w:r w:rsidRPr="00E575D3">
        <w:rPr>
          <w:lang w:val="ru-RU" w:eastAsia="ru-RU"/>
        </w:rPr>
        <w:t>4.3. Обязательным условием участия в конкурсе является регистрация участника на официальном сайте конкурса </w:t>
      </w:r>
      <w:hyperlink r:id="rId15" w:history="1">
        <w:r w:rsidRPr="00E575D3">
          <w:rPr>
            <w:rStyle w:val="a3"/>
            <w:b/>
            <w:lang w:val="ru-RU" w:eastAsia="ru-RU"/>
          </w:rPr>
          <w:t>www.youngreaders.ru</w:t>
        </w:r>
      </w:hyperlink>
      <w:r w:rsidRPr="00E575D3">
        <w:rPr>
          <w:lang w:val="ru-RU" w:eastAsia="ru-RU"/>
        </w:rPr>
        <w:t>. Заявки на участие в конкурсе подаются только через официальный сайт Конкурса www.youngreaders.ru. Участник конкурса может зарегистрироваться только от одного учреждения (школа/учреждение дополнительного образования). Если участник обучается на очно-заочной, заочной, экстернате или семейной форме обучения, то он указывает при регистрации школу, в которой сдает (либо планирует сдавать) аттестацию в текущем году.</w:t>
      </w:r>
    </w:p>
    <w:p w:rsidR="00E575D3" w:rsidRPr="00E575D3" w:rsidRDefault="00E575D3" w:rsidP="00E575D3">
      <w:pPr>
        <w:rPr>
          <w:lang w:val="ru-RU" w:eastAsia="ru-RU"/>
        </w:rPr>
      </w:pPr>
      <w:r w:rsidRPr="00E575D3">
        <w:rPr>
          <w:lang w:val="ru-RU" w:eastAsia="ru-RU"/>
        </w:rPr>
        <w:t xml:space="preserve">4.4. </w:t>
      </w:r>
      <w:r w:rsidRPr="00E575D3">
        <w:rPr>
          <w:b/>
          <w:lang w:val="ru-RU" w:eastAsia="ru-RU"/>
        </w:rPr>
        <w:t>ВАЖНО!</w:t>
      </w:r>
      <w:r w:rsidRPr="00E575D3">
        <w:rPr>
          <w:lang w:val="ru-RU" w:eastAsia="ru-RU"/>
        </w:rPr>
        <w:t xml:space="preserve"> Конкурсанты, не прошедшие регистрацию и авторизацию на сайте (то есть не получившие логин и пароль и не подтвердившие свой </w:t>
      </w:r>
      <w:r w:rsidRPr="00E575D3">
        <w:rPr>
          <w:lang w:eastAsia="ru-RU"/>
        </w:rPr>
        <w:t>e</w:t>
      </w:r>
      <w:r w:rsidRPr="00E575D3">
        <w:rPr>
          <w:lang w:val="ru-RU" w:eastAsia="ru-RU"/>
        </w:rPr>
        <w:t>-</w:t>
      </w:r>
      <w:r w:rsidRPr="00E575D3">
        <w:rPr>
          <w:lang w:eastAsia="ru-RU"/>
        </w:rPr>
        <w:t>mail</w:t>
      </w:r>
      <w:r w:rsidRPr="00E575D3">
        <w:rPr>
          <w:lang w:val="ru-RU" w:eastAsia="ru-RU"/>
        </w:rPr>
        <w:t>) на сайте, к участию в Конкурсе не допускаются.</w:t>
      </w:r>
    </w:p>
    <w:p w:rsidR="00E575D3" w:rsidRPr="00E575D3" w:rsidRDefault="00E575D3" w:rsidP="00E575D3">
      <w:pPr>
        <w:rPr>
          <w:lang w:val="ru-RU" w:eastAsia="ru-RU"/>
        </w:rPr>
      </w:pPr>
      <w:r w:rsidRPr="00E575D3">
        <w:rPr>
          <w:lang w:val="ru-RU" w:eastAsia="ru-RU"/>
        </w:rPr>
        <w:t>4.5. Регистрацию для участия в Конкурсе может пройти как участник, так и законный представитель участника (родители, усыновители, опекуны и попечители, представители таких учреждений, как детский дом, дом для инвалидов, представители органов опеки и попечительства).</w:t>
      </w:r>
    </w:p>
    <w:p w:rsidR="00E575D3" w:rsidRPr="00E575D3" w:rsidRDefault="00E575D3" w:rsidP="00E575D3">
      <w:pPr>
        <w:rPr>
          <w:lang w:val="ru-RU" w:eastAsia="ru-RU"/>
        </w:rPr>
      </w:pPr>
      <w:r w:rsidRPr="00E575D3">
        <w:rPr>
          <w:lang w:val="ru-RU" w:eastAsia="ru-RU"/>
        </w:rPr>
        <w:t xml:space="preserve">4.6. Для получения оперативной информации о ходе Конкурса участникам рекомендуется зарегистрироваться в официальном сообществе Конкурса: </w:t>
      </w:r>
      <w:hyperlink r:id="rId16" w:history="1">
        <w:r w:rsidRPr="00E575D3">
          <w:rPr>
            <w:rStyle w:val="a3"/>
            <w:lang w:val="ru-RU" w:eastAsia="ru-RU"/>
          </w:rPr>
          <w:t>http://vk.com/young_readers</w:t>
        </w:r>
      </w:hyperlink>
      <w:r w:rsidRPr="00E575D3">
        <w:rPr>
          <w:lang w:val="ru-RU" w:eastAsia="ru-RU"/>
        </w:rPr>
        <w:t xml:space="preserve"> </w:t>
      </w:r>
    </w:p>
    <w:p w:rsidR="00E575D3" w:rsidRPr="00E575D3" w:rsidRDefault="00E575D3" w:rsidP="00E575D3">
      <w:pPr>
        <w:rPr>
          <w:lang w:val="ru-RU" w:eastAsia="ru-RU"/>
        </w:rPr>
      </w:pPr>
      <w:r w:rsidRPr="00E575D3">
        <w:rPr>
          <w:lang w:val="ru-RU" w:eastAsia="ru-RU"/>
        </w:rPr>
        <w:t>4.7. Регистрацию на сайте должны пройти как участники, так и ответственные за его проведение в каждом из этапов – в классе, школе/учреждении дополнительного образования, районе и регионе.</w:t>
      </w:r>
    </w:p>
    <w:p w:rsidR="00E575D3" w:rsidRPr="00E575D3" w:rsidRDefault="00E575D3" w:rsidP="00E575D3">
      <w:pPr>
        <w:rPr>
          <w:lang w:val="ru-RU" w:eastAsia="ru-RU"/>
        </w:rPr>
      </w:pPr>
      <w:r w:rsidRPr="00E575D3">
        <w:rPr>
          <w:lang w:val="ru-RU" w:eastAsia="ru-RU"/>
        </w:rPr>
        <w:t>4.8. Календарь Конкурса на 2023 год представлен в приложении 4 настоящего Положения.</w:t>
      </w:r>
    </w:p>
    <w:p w:rsidR="00E575D3" w:rsidRPr="00E575D3" w:rsidRDefault="00E575D3" w:rsidP="00E575D3">
      <w:pPr>
        <w:rPr>
          <w:lang w:val="ru-RU" w:eastAsia="ru-RU"/>
        </w:rPr>
      </w:pPr>
      <w:r w:rsidRPr="00E575D3">
        <w:rPr>
          <w:lang w:val="ru-RU" w:eastAsia="ru-RU"/>
        </w:rPr>
        <w:t xml:space="preserve">4.9. А также необходимо пройти регистрацию на региональном навигаторе дополнительного образования детей Чувашской Республики: </w:t>
      </w:r>
      <w:hyperlink r:id="rId17" w:tgtFrame="_blank" w:history="1">
        <w:r w:rsidRPr="00E575D3">
          <w:rPr>
            <w:rStyle w:val="a3"/>
            <w:lang w:val="ru-RU" w:eastAsia="ru-RU"/>
          </w:rPr>
          <w:t>https://р21.навигатор.дети/activity/343/?date=2022-12-13</w:t>
        </w:r>
      </w:hyperlink>
      <w:r w:rsidRPr="00E575D3">
        <w:rPr>
          <w:lang w:val="ru-RU" w:eastAsia="ru-RU"/>
        </w:rPr>
        <w:t> </w:t>
      </w:r>
    </w:p>
    <w:p w:rsidR="00E575D3" w:rsidRPr="00E575D3" w:rsidRDefault="00E575D3" w:rsidP="00E575D3">
      <w:pPr>
        <w:rPr>
          <w:lang w:val="ru-RU" w:eastAsia="ru-RU"/>
        </w:rPr>
      </w:pPr>
    </w:p>
    <w:p w:rsidR="00E575D3" w:rsidRPr="00E575D3" w:rsidRDefault="00E575D3" w:rsidP="00E575D3">
      <w:pPr>
        <w:rPr>
          <w:b/>
          <w:lang w:val="ru-RU" w:eastAsia="ru-RU"/>
        </w:rPr>
      </w:pPr>
      <w:r w:rsidRPr="00E575D3">
        <w:rPr>
          <w:b/>
          <w:lang w:val="ru-RU" w:eastAsia="ru-RU"/>
        </w:rPr>
        <w:t>5. СОДЕРЖАНИЕ КОНКУРСНОЙ ПРОЦЕДУРЫ</w:t>
      </w:r>
    </w:p>
    <w:p w:rsidR="00E575D3" w:rsidRPr="00E575D3" w:rsidRDefault="00E575D3" w:rsidP="00E575D3">
      <w:pPr>
        <w:rPr>
          <w:lang w:val="ru-RU" w:eastAsia="ru-RU"/>
        </w:rPr>
      </w:pPr>
      <w:r w:rsidRPr="00E575D3">
        <w:rPr>
          <w:lang w:val="ru-RU" w:eastAsia="ru-RU"/>
        </w:rPr>
        <w:t>5.1. В ходе конкурсных испытаний участники декламируют отрывки из выбранных ими своих любимых прозаических произведений любых российских или зарубежных авторов XVIII-XX</w:t>
      </w:r>
      <w:r w:rsidRPr="00E575D3">
        <w:rPr>
          <w:lang w:eastAsia="ru-RU"/>
        </w:rPr>
        <w:t>I</w:t>
      </w:r>
      <w:r w:rsidRPr="00E575D3">
        <w:rPr>
          <w:lang w:val="ru-RU" w:eastAsia="ru-RU"/>
        </w:rPr>
        <w:t xml:space="preserve"> века. Для выбора произведения можно воспользоваться списком рекомендованных произведений, опубликованных на сайте Конкурса и тестом по индивидуальному подбору книг </w:t>
      </w:r>
      <w:r w:rsidRPr="00E575D3">
        <w:rPr>
          <w:lang w:eastAsia="ru-RU"/>
        </w:rPr>
        <w:t>https</w:t>
      </w:r>
      <w:r w:rsidRPr="00E575D3">
        <w:rPr>
          <w:lang w:val="ru-RU" w:eastAsia="ru-RU"/>
        </w:rPr>
        <w:t>://</w:t>
      </w:r>
      <w:r w:rsidRPr="00E575D3">
        <w:rPr>
          <w:lang w:eastAsia="ru-RU"/>
        </w:rPr>
        <w:t>books</w:t>
      </w:r>
      <w:r w:rsidRPr="00E575D3">
        <w:rPr>
          <w:lang w:val="ru-RU" w:eastAsia="ru-RU"/>
        </w:rPr>
        <w:t xml:space="preserve">.youngreaders.ru/. </w:t>
      </w:r>
    </w:p>
    <w:p w:rsidR="00E575D3" w:rsidRPr="00E575D3" w:rsidRDefault="00E575D3" w:rsidP="00E575D3">
      <w:pPr>
        <w:rPr>
          <w:lang w:val="ru-RU" w:eastAsia="ru-RU"/>
        </w:rPr>
      </w:pPr>
      <w:r w:rsidRPr="00E575D3">
        <w:rPr>
          <w:lang w:val="ru-RU" w:eastAsia="ru-RU"/>
        </w:rPr>
        <w:t>5.2. На первом – классном этапе конкурса допускается выразительное чтение выбранного текста по книге или иному источнику. В следующих турах конкурсанты читают текст на память.</w:t>
      </w:r>
    </w:p>
    <w:p w:rsidR="00E575D3" w:rsidRPr="00E575D3" w:rsidRDefault="00E575D3" w:rsidP="00E575D3">
      <w:pPr>
        <w:rPr>
          <w:lang w:val="ru-RU" w:eastAsia="ru-RU"/>
        </w:rPr>
      </w:pPr>
      <w:r w:rsidRPr="00E575D3">
        <w:rPr>
          <w:lang w:val="ru-RU" w:eastAsia="ru-RU"/>
        </w:rPr>
        <w:t xml:space="preserve">5.3. Каждый участник Конкурса выступает самостоятельно и не может прибегать во время выступления к помощи других лиц. </w:t>
      </w:r>
    </w:p>
    <w:p w:rsidR="00E575D3" w:rsidRPr="00E575D3" w:rsidRDefault="00E575D3" w:rsidP="00E575D3">
      <w:pPr>
        <w:rPr>
          <w:lang w:val="ru-RU" w:eastAsia="ru-RU"/>
        </w:rPr>
      </w:pPr>
      <w:r w:rsidRPr="00E575D3">
        <w:rPr>
          <w:lang w:val="ru-RU" w:eastAsia="ru-RU"/>
        </w:rPr>
        <w:t xml:space="preserve">5.4. Максимальная продолжительность выступления каждого участника – 4 минуты, рекомендованная продолжительность выступления – 3 минуты. </w:t>
      </w:r>
    </w:p>
    <w:p w:rsidR="00E575D3" w:rsidRPr="00E575D3" w:rsidRDefault="00E575D3" w:rsidP="00E575D3">
      <w:pPr>
        <w:rPr>
          <w:lang w:val="ru-RU" w:eastAsia="ru-RU"/>
        </w:rPr>
      </w:pPr>
      <w:r w:rsidRPr="00E575D3">
        <w:rPr>
          <w:lang w:val="ru-RU" w:eastAsia="ru-RU"/>
        </w:rPr>
        <w:t>5.5. Во время выступления могут быть использованы музыкальное сопровождение, декорации, костюмы, электронные презентации. Однако их использование не является преимуществом и не дает дополнительных баллов.</w:t>
      </w:r>
    </w:p>
    <w:p w:rsidR="00E575D3" w:rsidRPr="00E575D3" w:rsidRDefault="00E575D3" w:rsidP="00E575D3">
      <w:pPr>
        <w:rPr>
          <w:lang w:val="ru-RU" w:eastAsia="ru-RU"/>
        </w:rPr>
      </w:pPr>
      <w:r w:rsidRPr="00E575D3">
        <w:rPr>
          <w:lang w:val="ru-RU" w:eastAsia="ru-RU"/>
        </w:rPr>
        <w:t>5.6. Участник Конкурса имеет право выступать в классных, школьных, районных и региональных этапах Конкурса как с одним и тем же произведением, так и с разными произведениями. Исключением являются выступления в финале и суперфинале, где участник не имеет права менять произведение перед выступлением.</w:t>
      </w:r>
    </w:p>
    <w:p w:rsidR="00E575D3" w:rsidRPr="00E575D3" w:rsidRDefault="00E575D3" w:rsidP="00E575D3">
      <w:pPr>
        <w:rPr>
          <w:lang w:val="ru-RU" w:eastAsia="ru-RU"/>
        </w:rPr>
      </w:pPr>
      <w:r w:rsidRPr="00E575D3">
        <w:rPr>
          <w:lang w:val="ru-RU" w:eastAsia="ru-RU"/>
        </w:rPr>
        <w:t>5.7. Победители и финалисты конкурсов прошлых лет принимают участие в новом конкурсе на общих основаниях и обязаны выбирать для выступления отрывки из произведений, с которыми ранее не выступали.</w:t>
      </w:r>
    </w:p>
    <w:p w:rsidR="00E575D3" w:rsidRPr="00E575D3" w:rsidRDefault="00E575D3" w:rsidP="00E575D3">
      <w:pPr>
        <w:rPr>
          <w:lang w:val="ru-RU" w:eastAsia="ru-RU"/>
        </w:rPr>
      </w:pPr>
      <w:r w:rsidRPr="00E575D3">
        <w:rPr>
          <w:lang w:val="ru-RU" w:eastAsia="ru-RU"/>
        </w:rPr>
        <w:t>5.8. При нарушении правил участия в Конкурсе участник может быть снят с конкурсных испытаний. Решение об этом принимает оргкомитет или жюри соответствующего тура.</w:t>
      </w:r>
    </w:p>
    <w:p w:rsidR="00E575D3" w:rsidRPr="00E575D3" w:rsidRDefault="00E575D3" w:rsidP="00E575D3">
      <w:pPr>
        <w:rPr>
          <w:lang w:val="ru-RU" w:eastAsia="ru-RU"/>
        </w:rPr>
      </w:pPr>
    </w:p>
    <w:p w:rsidR="00E575D3" w:rsidRPr="00E575D3" w:rsidRDefault="00E575D3" w:rsidP="00E575D3">
      <w:pPr>
        <w:rPr>
          <w:b/>
          <w:lang w:val="ru-RU" w:eastAsia="ru-RU"/>
        </w:rPr>
      </w:pPr>
      <w:r w:rsidRPr="00E575D3">
        <w:rPr>
          <w:b/>
          <w:lang w:val="ru-RU" w:eastAsia="ru-RU"/>
        </w:rPr>
        <w:t>6. КВОТЫ УЧАСТНИКОВ ПО ТУРАМ</w:t>
      </w:r>
    </w:p>
    <w:p w:rsidR="00E575D3" w:rsidRPr="00E575D3" w:rsidRDefault="00E575D3" w:rsidP="00E575D3">
      <w:pPr>
        <w:rPr>
          <w:lang w:val="ru-RU" w:eastAsia="ru-RU"/>
        </w:rPr>
      </w:pPr>
      <w:r w:rsidRPr="00E575D3">
        <w:rPr>
          <w:lang w:val="ru-RU" w:eastAsia="ru-RU"/>
        </w:rPr>
        <w:t>6.1. Количество участников первого тура (классного) не ограничено.</w:t>
      </w:r>
    </w:p>
    <w:p w:rsidR="00E575D3" w:rsidRPr="00E575D3" w:rsidRDefault="00E575D3" w:rsidP="00E575D3">
      <w:pPr>
        <w:rPr>
          <w:lang w:val="ru-RU" w:eastAsia="ru-RU"/>
        </w:rPr>
      </w:pPr>
      <w:r w:rsidRPr="00E575D3">
        <w:rPr>
          <w:lang w:val="ru-RU" w:eastAsia="ru-RU"/>
        </w:rPr>
        <w:lastRenderedPageBreak/>
        <w:t>6.2. Количество победителей первого тура (классного) – не более 3-х конкурсантов от каждого класса.</w:t>
      </w:r>
    </w:p>
    <w:p w:rsidR="00E575D3" w:rsidRPr="00E575D3" w:rsidRDefault="00E575D3" w:rsidP="00E575D3">
      <w:pPr>
        <w:rPr>
          <w:lang w:val="ru-RU" w:eastAsia="ru-RU"/>
        </w:rPr>
      </w:pPr>
      <w:r w:rsidRPr="00E575D3">
        <w:rPr>
          <w:lang w:val="ru-RU" w:eastAsia="ru-RU"/>
        </w:rPr>
        <w:t>6.3. Количество победителей второго тура (школьного) – не более 3-х победителей от каждой школы. Решение о делении участников на возрастные группы школа принимает по собственному усмотрению. Деление на возрастные группы не является обязательным условием Конкурса. Победителями школьного тура Конкурса могут стать учащиеся одной или разных возрастных групп.</w:t>
      </w:r>
    </w:p>
    <w:p w:rsidR="00E575D3" w:rsidRPr="00E575D3" w:rsidRDefault="00E575D3" w:rsidP="00E575D3">
      <w:pPr>
        <w:rPr>
          <w:lang w:val="ru-RU" w:eastAsia="ru-RU"/>
        </w:rPr>
      </w:pPr>
      <w:r w:rsidRPr="00E575D3">
        <w:rPr>
          <w:lang w:val="ru-RU" w:eastAsia="ru-RU"/>
        </w:rPr>
        <w:t>6.4. Количество победителей третьего тура (районного / муниципального) – не более 3-х конкурсантов от каждого района/муниципалитета. Решение о делении участников на возрастные группы район/муниципалитет принимает по собственному усмотрению. Деление на возрастные группы не является обязательным условием Конкурса. Победителями районного тура Конкурса могут стать учащиеся одной или разных возрастных групп.</w:t>
      </w:r>
    </w:p>
    <w:p w:rsidR="00E575D3" w:rsidRPr="00E575D3" w:rsidRDefault="00E575D3" w:rsidP="00E575D3">
      <w:pPr>
        <w:rPr>
          <w:b/>
          <w:lang w:val="ru-RU" w:eastAsia="ru-RU"/>
        </w:rPr>
      </w:pPr>
      <w:r w:rsidRPr="00E575D3">
        <w:rPr>
          <w:b/>
          <w:lang w:val="ru-RU" w:eastAsia="ru-RU"/>
        </w:rPr>
        <w:t>7. НАГРАЖДЕНИЕ УЧАСТНИКОВ И ПОБЕДИТЕЛЕЙ</w:t>
      </w:r>
    </w:p>
    <w:p w:rsidR="00E575D3" w:rsidRPr="00E575D3" w:rsidRDefault="00E575D3" w:rsidP="00E575D3">
      <w:pPr>
        <w:rPr>
          <w:lang w:val="ru-RU" w:eastAsia="ru-RU"/>
        </w:rPr>
      </w:pPr>
      <w:r w:rsidRPr="00E575D3">
        <w:rPr>
          <w:lang w:val="ru-RU" w:eastAsia="ru-RU"/>
        </w:rPr>
        <w:t>7.1. Выступления участников конкурса оцениваются исходя из критериев, представленных в приложении 2 настоящего Положения.</w:t>
      </w:r>
    </w:p>
    <w:p w:rsidR="00E575D3" w:rsidRPr="00E575D3" w:rsidRDefault="00E575D3" w:rsidP="00E575D3">
      <w:pPr>
        <w:rPr>
          <w:lang w:val="ru-RU" w:eastAsia="ru-RU"/>
        </w:rPr>
      </w:pPr>
      <w:r w:rsidRPr="00E575D3">
        <w:rPr>
          <w:lang w:val="ru-RU" w:eastAsia="ru-RU"/>
        </w:rPr>
        <w:t xml:space="preserve">7.2. Каждый участник Конкурса получает в электронном виде диплом об участии (диплом будет размещено на сайте </w:t>
      </w:r>
      <w:hyperlink r:id="rId18" w:history="1">
        <w:r w:rsidRPr="00E575D3">
          <w:rPr>
            <w:rStyle w:val="a3"/>
            <w:lang w:val="ru-RU" w:eastAsia="ru-RU"/>
          </w:rPr>
          <w:t>www.youngreaders.ru</w:t>
        </w:r>
      </w:hyperlink>
      <w:r w:rsidRPr="00E575D3">
        <w:rPr>
          <w:u w:val="single"/>
          <w:lang w:val="ru-RU" w:eastAsia="ru-RU"/>
        </w:rPr>
        <w:t xml:space="preserve"> </w:t>
      </w:r>
      <w:r w:rsidRPr="00E575D3">
        <w:rPr>
          <w:lang w:val="ru-RU" w:eastAsia="ru-RU"/>
        </w:rPr>
        <w:t>в личных кабинетах участников).</w:t>
      </w:r>
    </w:p>
    <w:p w:rsidR="00E575D3" w:rsidRPr="00E575D3" w:rsidRDefault="00E575D3" w:rsidP="00E575D3">
      <w:pPr>
        <w:rPr>
          <w:lang w:val="ru-RU" w:eastAsia="ru-RU"/>
        </w:rPr>
      </w:pPr>
      <w:r w:rsidRPr="00E575D3">
        <w:rPr>
          <w:lang w:val="ru-RU" w:eastAsia="ru-RU"/>
        </w:rPr>
        <w:t xml:space="preserve">7.3. Победителями классного тура Конкурса считаются три участника, набравшие наибольшее количество баллов. Они награждаются дипломом «Победитель классного тура Всероссийского конкурса юных чтецов «Живая классика» (диплом будет размещен на сайте </w:t>
      </w:r>
      <w:hyperlink r:id="rId19" w:history="1">
        <w:r w:rsidRPr="00E575D3">
          <w:rPr>
            <w:rStyle w:val="a3"/>
            <w:lang w:val="ru-RU" w:eastAsia="ru-RU"/>
          </w:rPr>
          <w:t>www.youngreaders.ru</w:t>
        </w:r>
      </w:hyperlink>
      <w:r w:rsidRPr="00E575D3">
        <w:rPr>
          <w:u w:val="single"/>
          <w:lang w:val="ru-RU" w:eastAsia="ru-RU"/>
        </w:rPr>
        <w:t xml:space="preserve"> </w:t>
      </w:r>
      <w:r w:rsidRPr="00E575D3">
        <w:rPr>
          <w:lang w:val="ru-RU" w:eastAsia="ru-RU"/>
        </w:rPr>
        <w:t>в личных кабинетах участников) и становятся участниками школьного тура.</w:t>
      </w:r>
    </w:p>
    <w:p w:rsidR="00E575D3" w:rsidRPr="00E575D3" w:rsidRDefault="00E575D3" w:rsidP="00E575D3">
      <w:pPr>
        <w:rPr>
          <w:lang w:val="ru-RU" w:eastAsia="ru-RU"/>
        </w:rPr>
      </w:pPr>
      <w:r w:rsidRPr="00E575D3">
        <w:rPr>
          <w:lang w:val="ru-RU" w:eastAsia="ru-RU"/>
        </w:rPr>
        <w:t xml:space="preserve">7.4. Победителями школьного тура Конкурса считаются три участника, набравшие наибольшее количество баллов. Они награждаются дипломом «Победитель школьного тура Всероссийского конкурса юных чтецов «Живая классика» (диплом будет размещен на сайте </w:t>
      </w:r>
      <w:hyperlink r:id="rId20" w:history="1">
        <w:r w:rsidRPr="00E575D3">
          <w:rPr>
            <w:rStyle w:val="a3"/>
            <w:lang w:val="ru-RU" w:eastAsia="ru-RU"/>
          </w:rPr>
          <w:t>www.youngreaders.ru</w:t>
        </w:r>
      </w:hyperlink>
      <w:r w:rsidRPr="00E575D3">
        <w:rPr>
          <w:u w:val="single"/>
          <w:lang w:val="ru-RU" w:eastAsia="ru-RU"/>
        </w:rPr>
        <w:t xml:space="preserve"> </w:t>
      </w:r>
      <w:r w:rsidRPr="00E575D3">
        <w:rPr>
          <w:lang w:val="ru-RU" w:eastAsia="ru-RU"/>
        </w:rPr>
        <w:t>в личных кабинетах участников). Победители школьного тура становятся участниками районного тура Конкурса.</w:t>
      </w:r>
    </w:p>
    <w:p w:rsidR="00E575D3" w:rsidRPr="00E575D3" w:rsidRDefault="00E575D3" w:rsidP="00E575D3">
      <w:pPr>
        <w:rPr>
          <w:lang w:val="ru-RU" w:eastAsia="ru-RU"/>
        </w:rPr>
      </w:pPr>
      <w:r w:rsidRPr="00E575D3">
        <w:rPr>
          <w:lang w:val="ru-RU" w:eastAsia="ru-RU"/>
        </w:rPr>
        <w:t xml:space="preserve">7.5. Победителями районного тура Конкурса считаются три участника, набравшие наибольшее количество баллов. Они награждаются дипломом «Победитель районного тура Всероссийского конкурса юных чтецов «Живая классика» (диплом будет размещен на сайте </w:t>
      </w:r>
      <w:hyperlink r:id="rId21" w:history="1">
        <w:r w:rsidRPr="00E575D3">
          <w:rPr>
            <w:rStyle w:val="a3"/>
            <w:lang w:val="ru-RU" w:eastAsia="ru-RU"/>
          </w:rPr>
          <w:t>www.youngreaders.ru</w:t>
        </w:r>
      </w:hyperlink>
      <w:r w:rsidRPr="00E575D3">
        <w:rPr>
          <w:lang w:val="ru-RU" w:eastAsia="ru-RU"/>
        </w:rPr>
        <w:t xml:space="preserve"> в личных кабинетах участников) и онлайн-призами от спонсоров. Победители районного этапа становятся участниками регионального этапа Конкурса.</w:t>
      </w:r>
    </w:p>
    <w:p w:rsidR="00E575D3" w:rsidRPr="00E575D3" w:rsidRDefault="00E575D3" w:rsidP="00E575D3">
      <w:pPr>
        <w:rPr>
          <w:lang w:val="ru-RU" w:eastAsia="ru-RU"/>
        </w:rPr>
      </w:pPr>
      <w:r w:rsidRPr="00E575D3">
        <w:rPr>
          <w:lang w:val="ru-RU" w:eastAsia="ru-RU"/>
        </w:rPr>
        <w:t xml:space="preserve">7.6. Победителями регионального этапа Конкурса считаются три участника, набравшие наибольшее количество баллов. Они награждаются дипломом «Победитель регионального тура Всероссийского конкурса юных чтецов «Живая классика» (диплом будет размещен на сайте </w:t>
      </w:r>
      <w:hyperlink r:id="rId22" w:history="1">
        <w:r w:rsidRPr="00E575D3">
          <w:rPr>
            <w:rStyle w:val="a3"/>
            <w:lang w:val="ru-RU" w:eastAsia="ru-RU"/>
          </w:rPr>
          <w:t>www.youngreaders.ru</w:t>
        </w:r>
      </w:hyperlink>
      <w:r w:rsidRPr="00E575D3">
        <w:rPr>
          <w:lang w:val="ru-RU" w:eastAsia="ru-RU"/>
        </w:rPr>
        <w:t xml:space="preserve"> в личных кабинетах участников), путевкой в МДЦ «Артек», медалями, изготовленными АО «Гознак» (вручаются в МДЦ «Артек»). Победители регионального этапа Конкурса становятся участниками Всероссийского финала.</w:t>
      </w:r>
    </w:p>
    <w:p w:rsidR="00E575D3" w:rsidRPr="00E575D3" w:rsidRDefault="00E575D3" w:rsidP="00E575D3">
      <w:pPr>
        <w:rPr>
          <w:lang w:val="ru-RU" w:eastAsia="ru-RU"/>
        </w:rPr>
      </w:pPr>
    </w:p>
    <w:p w:rsidR="00E575D3" w:rsidRPr="00E575D3" w:rsidRDefault="00E575D3" w:rsidP="00E575D3">
      <w:pPr>
        <w:rPr>
          <w:i/>
          <w:lang w:val="ru-RU" w:eastAsia="ru-RU"/>
        </w:rPr>
      </w:pPr>
    </w:p>
    <w:p w:rsidR="00E575D3" w:rsidRPr="00E575D3" w:rsidRDefault="00E575D3" w:rsidP="00E575D3">
      <w:pPr>
        <w:rPr>
          <w:i/>
          <w:lang w:val="ru-RU" w:eastAsia="ru-RU"/>
        </w:rPr>
      </w:pPr>
    </w:p>
    <w:p w:rsidR="00E575D3" w:rsidRPr="00E575D3" w:rsidRDefault="00E575D3" w:rsidP="00E575D3">
      <w:pPr>
        <w:rPr>
          <w:i/>
          <w:lang w:val="ru-RU" w:eastAsia="ru-RU"/>
        </w:rPr>
      </w:pPr>
    </w:p>
    <w:p w:rsidR="00E575D3" w:rsidRPr="00E575D3" w:rsidRDefault="00E575D3" w:rsidP="00E575D3">
      <w:pPr>
        <w:rPr>
          <w:i/>
          <w:lang w:val="ru-RU" w:eastAsia="ru-RU"/>
        </w:rPr>
      </w:pPr>
    </w:p>
    <w:p w:rsidR="00E575D3" w:rsidRPr="00E575D3" w:rsidRDefault="00E575D3" w:rsidP="00E575D3">
      <w:pPr>
        <w:rPr>
          <w:i/>
          <w:lang w:val="ru-RU" w:eastAsia="ru-RU"/>
        </w:rPr>
      </w:pPr>
    </w:p>
    <w:p w:rsidR="00E575D3" w:rsidRPr="00E575D3" w:rsidRDefault="00E575D3" w:rsidP="00E575D3">
      <w:pPr>
        <w:rPr>
          <w:i/>
          <w:lang w:val="ru-RU" w:eastAsia="ru-RU"/>
        </w:rPr>
      </w:pPr>
      <w:r w:rsidRPr="00E575D3">
        <w:rPr>
          <w:i/>
          <w:lang w:val="ru-RU" w:eastAsia="ru-RU"/>
        </w:rPr>
        <w:t>Приложение 1</w:t>
      </w:r>
    </w:p>
    <w:p w:rsidR="00E575D3" w:rsidRPr="00E575D3" w:rsidRDefault="00E575D3" w:rsidP="00E575D3">
      <w:pPr>
        <w:rPr>
          <w:b/>
          <w:lang w:val="ru-RU" w:eastAsia="ru-RU"/>
        </w:rPr>
      </w:pPr>
      <w:r w:rsidRPr="00E575D3">
        <w:rPr>
          <w:b/>
          <w:lang w:val="ru-RU" w:eastAsia="ru-RU"/>
        </w:rPr>
        <w:t>РЕГЛАМЕНТ ПРОВЕДЕНИЯ ОТДЕЛЬНЫХ ТУРОВ КОНКУРСА</w:t>
      </w:r>
    </w:p>
    <w:p w:rsidR="00E575D3" w:rsidRPr="00E575D3" w:rsidRDefault="00E575D3" w:rsidP="00E575D3">
      <w:pPr>
        <w:rPr>
          <w:lang w:val="ru-RU" w:eastAsia="ru-RU"/>
        </w:rPr>
      </w:pPr>
      <w:r w:rsidRPr="00E575D3">
        <w:rPr>
          <w:lang w:val="ru-RU" w:eastAsia="ru-RU"/>
        </w:rPr>
        <w:t xml:space="preserve">1. </w:t>
      </w:r>
      <w:r w:rsidRPr="00E575D3">
        <w:rPr>
          <w:b/>
          <w:lang w:val="ru-RU" w:eastAsia="ru-RU"/>
        </w:rPr>
        <w:t>Первый этап (классный)</w:t>
      </w:r>
      <w:r w:rsidRPr="00E575D3">
        <w:rPr>
          <w:lang w:val="ru-RU" w:eastAsia="ru-RU"/>
        </w:rPr>
        <w:t xml:space="preserve"> проводится среди участников из одного класса. </w:t>
      </w:r>
    </w:p>
    <w:p w:rsidR="00E575D3" w:rsidRPr="00E575D3" w:rsidRDefault="00E575D3" w:rsidP="00E575D3">
      <w:pPr>
        <w:rPr>
          <w:lang w:val="ru-RU" w:eastAsia="ru-RU"/>
        </w:rPr>
      </w:pPr>
      <w:r w:rsidRPr="00E575D3">
        <w:rPr>
          <w:lang w:val="ru-RU" w:eastAsia="ru-RU"/>
        </w:rPr>
        <w:t>Результатом классного этапа является не только выявление трех победителей, которые становятся участниками школьного тура, но и максимально большой охват участия детей в каждом классе. Для тех, кто не прошел в следующий тур, но регистрировался в конкурсе на сайте все равно остаются возможности участия в различных проектах фонда «Живая классика», следить за которыми можно в официальных группах в социальных сетях и получать информацию в рассылке.</w:t>
      </w:r>
    </w:p>
    <w:p w:rsidR="00E575D3" w:rsidRPr="00E575D3" w:rsidRDefault="00E575D3" w:rsidP="00E575D3">
      <w:pPr>
        <w:rPr>
          <w:lang w:val="ru-RU" w:eastAsia="ru-RU"/>
        </w:rPr>
      </w:pPr>
      <w:r w:rsidRPr="00E575D3">
        <w:rPr>
          <w:lang w:val="ru-RU" w:eastAsia="ru-RU"/>
        </w:rPr>
        <w:t xml:space="preserve">1.2. Подготовительная часть классного этапа </w:t>
      </w:r>
    </w:p>
    <w:p w:rsidR="00E575D3" w:rsidRPr="00E575D3" w:rsidRDefault="00E575D3" w:rsidP="00E575D3">
      <w:pPr>
        <w:rPr>
          <w:lang w:val="ru-RU" w:eastAsia="ru-RU"/>
        </w:rPr>
      </w:pPr>
      <w:r w:rsidRPr="00E575D3">
        <w:rPr>
          <w:lang w:val="ru-RU" w:eastAsia="ru-RU"/>
        </w:rPr>
        <w:t xml:space="preserve">1.2.1. Куратор классного этапа регистрируется на сайте </w:t>
      </w:r>
      <w:hyperlink r:id="rId23" w:history="1">
        <w:r w:rsidRPr="00E575D3">
          <w:rPr>
            <w:rStyle w:val="a3"/>
            <w:lang w:val="ru-RU" w:eastAsia="ru-RU"/>
          </w:rPr>
          <w:t>https://youngreaders.ru/</w:t>
        </w:r>
      </w:hyperlink>
      <w:r w:rsidRPr="00E575D3">
        <w:rPr>
          <w:lang w:val="ru-RU" w:eastAsia="ru-RU"/>
        </w:rPr>
        <w:t xml:space="preserve"> , с 1.10.2022 до 01.02.2023. Он указывает свои данные в соответствии с формой регистрации, в том числе регион, учебное заведение, класс и литеру класса, в котором будет проводить классный тур. </w:t>
      </w:r>
      <w:r w:rsidRPr="00E575D3">
        <w:rPr>
          <w:lang w:val="ru-RU" w:eastAsia="ru-RU"/>
        </w:rPr>
        <w:lastRenderedPageBreak/>
        <w:t>Допускается проведение классного этапа сразу для нескольких классов из одной параллели, но следует учитывать, что при большом количестве участников время мероприятия может сильно увеличиться и таким образом негативно повлиять на интерес и вовлеченность участников и зрителей. В случае проведения классного этапа для нескольких классов из одной параллели, при регистрации в графе литера ставится пробел.</w:t>
      </w:r>
    </w:p>
    <w:p w:rsidR="00E575D3" w:rsidRPr="00E575D3" w:rsidRDefault="00E575D3" w:rsidP="00E575D3">
      <w:pPr>
        <w:rPr>
          <w:lang w:val="ru-RU" w:eastAsia="ru-RU"/>
        </w:rPr>
      </w:pPr>
      <w:r w:rsidRPr="00E575D3">
        <w:rPr>
          <w:lang w:val="ru-RU" w:eastAsia="ru-RU"/>
        </w:rPr>
        <w:t xml:space="preserve">1.2.2. Куратор классного этапа скачивает из личного кабинета на сайте: </w:t>
      </w:r>
    </w:p>
    <w:p w:rsidR="00E575D3" w:rsidRPr="00E575D3" w:rsidRDefault="00E575D3" w:rsidP="00E575D3">
      <w:pPr>
        <w:rPr>
          <w:lang w:val="ru-RU" w:eastAsia="ru-RU"/>
        </w:rPr>
      </w:pPr>
      <w:r w:rsidRPr="00E575D3">
        <w:rPr>
          <w:lang w:val="ru-RU" w:eastAsia="ru-RU"/>
        </w:rPr>
        <w:t xml:space="preserve">o видеоролик для презентации конкурса </w:t>
      </w:r>
    </w:p>
    <w:p w:rsidR="00E575D3" w:rsidRPr="00E575D3" w:rsidRDefault="00E575D3" w:rsidP="00E575D3">
      <w:pPr>
        <w:rPr>
          <w:lang w:val="ru-RU" w:eastAsia="ru-RU"/>
        </w:rPr>
      </w:pPr>
      <w:r w:rsidRPr="00E575D3">
        <w:rPr>
          <w:lang w:val="ru-RU" w:eastAsia="ru-RU"/>
        </w:rPr>
        <w:t xml:space="preserve">o макет презентации конкурса для региона </w:t>
      </w:r>
    </w:p>
    <w:p w:rsidR="00E575D3" w:rsidRPr="00E575D3" w:rsidRDefault="00E575D3" w:rsidP="00E575D3">
      <w:pPr>
        <w:rPr>
          <w:lang w:val="ru-RU" w:eastAsia="ru-RU"/>
        </w:rPr>
      </w:pPr>
      <w:r w:rsidRPr="00E575D3">
        <w:rPr>
          <w:lang w:val="ru-RU" w:eastAsia="ru-RU"/>
        </w:rPr>
        <w:t xml:space="preserve">o афишу о классном этапе конкурса с qr-кодом - ссылкой на регистрацию. </w:t>
      </w:r>
    </w:p>
    <w:p w:rsidR="00E575D3" w:rsidRPr="00E575D3" w:rsidRDefault="00E575D3" w:rsidP="00E575D3">
      <w:pPr>
        <w:rPr>
          <w:lang w:val="ru-RU" w:eastAsia="ru-RU"/>
        </w:rPr>
      </w:pPr>
      <w:r w:rsidRPr="00E575D3">
        <w:rPr>
          <w:lang w:val="ru-RU" w:eastAsia="ru-RU"/>
        </w:rPr>
        <w:t>1.2.3 Куратор классного тура проводит презентацию конкурса. Срок проведения презентации - с 15.101.2022 до 01.02.2023.</w:t>
      </w:r>
    </w:p>
    <w:p w:rsidR="00E575D3" w:rsidRPr="00E575D3" w:rsidRDefault="00E575D3" w:rsidP="00E575D3">
      <w:pPr>
        <w:rPr>
          <w:lang w:val="ru-RU" w:eastAsia="ru-RU"/>
        </w:rPr>
      </w:pPr>
      <w:r w:rsidRPr="00E575D3">
        <w:rPr>
          <w:lang w:val="ru-RU" w:eastAsia="ru-RU"/>
        </w:rPr>
        <w:sym w:font="Symbol" w:char="F0B7"/>
      </w:r>
      <w:r w:rsidRPr="00E575D3">
        <w:rPr>
          <w:lang w:val="ru-RU" w:eastAsia="ru-RU"/>
        </w:rPr>
        <w:t xml:space="preserve"> показывает ролик о конкурсе; </w:t>
      </w:r>
    </w:p>
    <w:p w:rsidR="00E575D3" w:rsidRPr="00E575D3" w:rsidRDefault="00E575D3" w:rsidP="00E575D3">
      <w:pPr>
        <w:rPr>
          <w:lang w:val="ru-RU" w:eastAsia="ru-RU"/>
        </w:rPr>
      </w:pPr>
      <w:r w:rsidRPr="00E575D3">
        <w:rPr>
          <w:lang w:val="ru-RU" w:eastAsia="ru-RU"/>
        </w:rPr>
        <w:sym w:font="Symbol" w:char="F0B7"/>
      </w:r>
      <w:r w:rsidRPr="00E575D3">
        <w:rPr>
          <w:lang w:val="ru-RU" w:eastAsia="ru-RU"/>
        </w:rPr>
        <w:t xml:space="preserve"> презентацию этапов конкурса в регионе; </w:t>
      </w:r>
    </w:p>
    <w:p w:rsidR="00E575D3" w:rsidRPr="00E575D3" w:rsidRDefault="00E575D3" w:rsidP="00E575D3">
      <w:pPr>
        <w:rPr>
          <w:lang w:val="ru-RU" w:eastAsia="ru-RU"/>
        </w:rPr>
      </w:pPr>
      <w:r w:rsidRPr="00E575D3">
        <w:rPr>
          <w:lang w:val="ru-RU" w:eastAsia="ru-RU"/>
        </w:rPr>
        <w:sym w:font="Symbol" w:char="F0B7"/>
      </w:r>
      <w:r w:rsidRPr="00E575D3">
        <w:rPr>
          <w:lang w:val="ru-RU" w:eastAsia="ru-RU"/>
        </w:rPr>
        <w:t xml:space="preserve"> размещает в информационном уголке класса афишу о конкурсе с ссылкой на регистрацию; </w:t>
      </w:r>
    </w:p>
    <w:p w:rsidR="00E575D3" w:rsidRPr="00E575D3" w:rsidRDefault="00E575D3" w:rsidP="00E575D3">
      <w:pPr>
        <w:rPr>
          <w:lang w:val="ru-RU" w:eastAsia="ru-RU"/>
        </w:rPr>
      </w:pPr>
      <w:r w:rsidRPr="00E575D3">
        <w:rPr>
          <w:lang w:val="ru-RU" w:eastAsia="ru-RU"/>
        </w:rPr>
        <w:sym w:font="Symbol" w:char="F0B7"/>
      </w:r>
      <w:r w:rsidRPr="00E575D3">
        <w:rPr>
          <w:lang w:val="ru-RU" w:eastAsia="ru-RU"/>
        </w:rPr>
        <w:t xml:space="preserve"> размещает в родительском чате класса информацию о конкурсе с ссылкой на ролик, презентацию этапов и ссылкой на регистрацию в конкурсе; </w:t>
      </w:r>
    </w:p>
    <w:p w:rsidR="00E575D3" w:rsidRPr="00E575D3" w:rsidRDefault="00E575D3" w:rsidP="00E575D3">
      <w:pPr>
        <w:rPr>
          <w:lang w:val="ru-RU" w:eastAsia="ru-RU"/>
        </w:rPr>
      </w:pPr>
      <w:r w:rsidRPr="00E575D3">
        <w:rPr>
          <w:lang w:val="ru-RU" w:eastAsia="ru-RU"/>
        </w:rPr>
        <w:sym w:font="Symbol" w:char="F0B7"/>
      </w:r>
      <w:r w:rsidRPr="00E575D3">
        <w:rPr>
          <w:lang w:val="ru-RU" w:eastAsia="ru-RU"/>
        </w:rPr>
        <w:t xml:space="preserve"> размещает на сайте школы информацию о классном этапе конкурса (можно в виде сводной таблицы по всем классам школы); </w:t>
      </w:r>
    </w:p>
    <w:p w:rsidR="00E575D3" w:rsidRPr="00E575D3" w:rsidRDefault="00E575D3" w:rsidP="00E575D3">
      <w:pPr>
        <w:rPr>
          <w:lang w:val="ru-RU" w:eastAsia="ru-RU"/>
        </w:rPr>
      </w:pPr>
      <w:r w:rsidRPr="00E575D3">
        <w:rPr>
          <w:lang w:val="ru-RU" w:eastAsia="ru-RU"/>
        </w:rPr>
        <w:sym w:font="Symbol" w:char="F0B7"/>
      </w:r>
      <w:r w:rsidRPr="00E575D3">
        <w:rPr>
          <w:lang w:val="ru-RU" w:eastAsia="ru-RU"/>
        </w:rPr>
        <w:t xml:space="preserve"> предлагает каждому из учеников самостоятельно выбрать книгу, которая произвела на него самое яркое впечатление. </w:t>
      </w:r>
    </w:p>
    <w:p w:rsidR="00E575D3" w:rsidRPr="00E575D3" w:rsidRDefault="00E575D3" w:rsidP="00E575D3">
      <w:pPr>
        <w:rPr>
          <w:lang w:val="ru-RU" w:eastAsia="ru-RU"/>
        </w:rPr>
      </w:pPr>
      <w:r w:rsidRPr="00E575D3">
        <w:rPr>
          <w:lang w:val="ru-RU" w:eastAsia="ru-RU"/>
        </w:rPr>
        <w:t xml:space="preserve">Критерии выбора - интерес к проблематике, яркое впечатление, близкие мысли и переживания героев и автора. Выбранные детьми книги не должны повторяться. Список рекомендованной литературы размещен на сайте Конкурса по ссылке </w:t>
      </w:r>
      <w:hyperlink r:id="rId24" w:history="1">
        <w:r w:rsidRPr="00E575D3">
          <w:rPr>
            <w:rStyle w:val="a3"/>
            <w:lang w:val="ru-RU" w:eastAsia="ru-RU"/>
          </w:rPr>
          <w:t>https://youngreaders.ru/wp-content/themes/flow/files/literature.pdf</w:t>
        </w:r>
      </w:hyperlink>
      <w:r w:rsidRPr="00E575D3">
        <w:rPr>
          <w:lang w:val="ru-RU" w:eastAsia="ru-RU"/>
        </w:rPr>
        <w:t xml:space="preserve"> . </w:t>
      </w:r>
    </w:p>
    <w:p w:rsidR="00E575D3" w:rsidRPr="00E575D3" w:rsidRDefault="00E575D3" w:rsidP="00E575D3">
      <w:pPr>
        <w:rPr>
          <w:lang w:val="ru-RU" w:eastAsia="ru-RU"/>
        </w:rPr>
      </w:pPr>
      <w:r w:rsidRPr="00E575D3">
        <w:rPr>
          <w:lang w:val="ru-RU" w:eastAsia="ru-RU"/>
        </w:rPr>
        <w:sym w:font="Symbol" w:char="F0B7"/>
      </w:r>
      <w:r w:rsidRPr="00E575D3">
        <w:rPr>
          <w:lang w:val="ru-RU" w:eastAsia="ru-RU"/>
        </w:rPr>
        <w:t xml:space="preserve"> В течение месяца куратор классного тура может предлагать участникам поменяться книгами, изменить выбранное произведение.</w:t>
      </w:r>
    </w:p>
    <w:p w:rsidR="00E575D3" w:rsidRPr="00E575D3" w:rsidRDefault="00E575D3" w:rsidP="00E575D3">
      <w:pPr>
        <w:rPr>
          <w:lang w:val="ru-RU" w:eastAsia="ru-RU"/>
        </w:rPr>
      </w:pPr>
    </w:p>
    <w:p w:rsidR="00E575D3" w:rsidRPr="00E575D3" w:rsidRDefault="00E575D3" w:rsidP="00E575D3">
      <w:pPr>
        <w:rPr>
          <w:lang w:val="ru-RU" w:eastAsia="ru-RU"/>
        </w:rPr>
      </w:pPr>
      <w:r w:rsidRPr="00E575D3">
        <w:rPr>
          <w:lang w:val="ru-RU" w:eastAsia="ru-RU"/>
        </w:rPr>
        <w:t>1.2.4. Куратор классного этапа приглашает Жюри. Это может быть 3-7 человек – учителя, методисты школы, писатели, деятели культуры и искусства. Не допускается включение в жюри заинтересованных лиц: родственников выступающих конкурсантов. Куратор классного этапа определяет место, дату и время проведения классного этапа конкурса. Классный тур проводится в срок с 1 по 6 марта 2023 года.</w:t>
      </w:r>
    </w:p>
    <w:p w:rsidR="00E575D3" w:rsidRPr="00E575D3" w:rsidRDefault="00E575D3" w:rsidP="00E575D3">
      <w:pPr>
        <w:rPr>
          <w:lang w:val="ru-RU" w:eastAsia="ru-RU"/>
        </w:rPr>
      </w:pPr>
      <w:r w:rsidRPr="00E575D3">
        <w:rPr>
          <w:lang w:val="ru-RU" w:eastAsia="ru-RU"/>
        </w:rPr>
        <w:t xml:space="preserve">1.2.5. Куратор классного этапа Конкурса вносит информацию о дате/времени и месте, Жюри классного этапа в своем личном кабинете на сайте </w:t>
      </w:r>
      <w:hyperlink r:id="rId25" w:history="1">
        <w:r w:rsidRPr="00E575D3">
          <w:rPr>
            <w:rStyle w:val="a3"/>
            <w:lang w:val="ru-RU" w:eastAsia="ru-RU"/>
          </w:rPr>
          <w:t>https://youngreaders.ru</w:t>
        </w:r>
      </w:hyperlink>
      <w:r w:rsidRPr="00E575D3">
        <w:rPr>
          <w:lang w:val="ru-RU" w:eastAsia="ru-RU"/>
        </w:rPr>
        <w:t xml:space="preserve"> не позднее чем 01.02.2023 года.</w:t>
      </w:r>
    </w:p>
    <w:p w:rsidR="00E575D3" w:rsidRPr="00E575D3" w:rsidRDefault="00E575D3" w:rsidP="00E575D3">
      <w:pPr>
        <w:rPr>
          <w:lang w:val="ru-RU" w:eastAsia="ru-RU"/>
        </w:rPr>
      </w:pPr>
      <w:r w:rsidRPr="00E575D3">
        <w:rPr>
          <w:lang w:val="ru-RU" w:eastAsia="ru-RU"/>
        </w:rPr>
        <w:t xml:space="preserve">1.2.6. Куратор классного этапа информирует участников о дате/времени и месте проведении классного этапа: </w:t>
      </w:r>
    </w:p>
    <w:p w:rsidR="00E575D3" w:rsidRPr="00E575D3" w:rsidRDefault="00E575D3" w:rsidP="00E575D3">
      <w:pPr>
        <w:rPr>
          <w:lang w:val="ru-RU" w:eastAsia="ru-RU"/>
        </w:rPr>
      </w:pPr>
      <w:r w:rsidRPr="00E575D3">
        <w:rPr>
          <w:lang w:val="ru-RU" w:eastAsia="ru-RU"/>
        </w:rPr>
        <w:sym w:font="Symbol" w:char="F0B7"/>
      </w:r>
      <w:r w:rsidRPr="00E575D3">
        <w:rPr>
          <w:lang w:val="ru-RU" w:eastAsia="ru-RU"/>
        </w:rPr>
        <w:t xml:space="preserve"> сообщает им информацию лично; </w:t>
      </w:r>
    </w:p>
    <w:p w:rsidR="00E575D3" w:rsidRPr="00E575D3" w:rsidRDefault="00E575D3" w:rsidP="00E575D3">
      <w:pPr>
        <w:rPr>
          <w:lang w:val="ru-RU" w:eastAsia="ru-RU"/>
        </w:rPr>
      </w:pPr>
      <w:r w:rsidRPr="00E575D3">
        <w:rPr>
          <w:lang w:val="ru-RU" w:eastAsia="ru-RU"/>
        </w:rPr>
        <w:sym w:font="Symbol" w:char="F0B7"/>
      </w:r>
      <w:r w:rsidRPr="00E575D3">
        <w:rPr>
          <w:lang w:val="ru-RU" w:eastAsia="ru-RU"/>
        </w:rPr>
        <w:t xml:space="preserve"> вносит дополнения в афишу конкурса, размещенную в классе; </w:t>
      </w:r>
    </w:p>
    <w:p w:rsidR="00E575D3" w:rsidRPr="00E575D3" w:rsidRDefault="00E575D3" w:rsidP="00E575D3">
      <w:pPr>
        <w:rPr>
          <w:lang w:val="ru-RU" w:eastAsia="ru-RU"/>
        </w:rPr>
      </w:pPr>
      <w:r w:rsidRPr="00E575D3">
        <w:rPr>
          <w:lang w:val="ru-RU" w:eastAsia="ru-RU"/>
        </w:rPr>
        <w:sym w:font="Symbol" w:char="F0B7"/>
      </w:r>
      <w:r w:rsidRPr="00E575D3">
        <w:rPr>
          <w:lang w:val="ru-RU" w:eastAsia="ru-RU"/>
        </w:rPr>
        <w:t xml:space="preserve"> публикует информацию в родительском чате; </w:t>
      </w:r>
    </w:p>
    <w:p w:rsidR="00E575D3" w:rsidRPr="00E575D3" w:rsidRDefault="00E575D3" w:rsidP="00E575D3">
      <w:pPr>
        <w:rPr>
          <w:lang w:val="ru-RU" w:eastAsia="ru-RU"/>
        </w:rPr>
      </w:pPr>
      <w:r w:rsidRPr="00E575D3">
        <w:rPr>
          <w:lang w:val="ru-RU" w:eastAsia="ru-RU"/>
        </w:rPr>
        <w:sym w:font="Symbol" w:char="F0B7"/>
      </w:r>
      <w:r w:rsidRPr="00E575D3">
        <w:rPr>
          <w:lang w:val="ru-RU" w:eastAsia="ru-RU"/>
        </w:rPr>
        <w:t xml:space="preserve"> передает информацию куратору школьного этапа для публикации сводного графика по всем классам на сайте школы и размещении на общем информационном стенде школы.</w:t>
      </w:r>
    </w:p>
    <w:p w:rsidR="00E575D3" w:rsidRPr="00E575D3" w:rsidRDefault="00E575D3" w:rsidP="00E575D3">
      <w:pPr>
        <w:rPr>
          <w:lang w:val="ru-RU" w:eastAsia="ru-RU"/>
        </w:rPr>
      </w:pPr>
      <w:r w:rsidRPr="00E575D3">
        <w:rPr>
          <w:lang w:val="ru-RU" w:eastAsia="ru-RU"/>
        </w:rPr>
        <w:t>1.3. Проведение классного тура</w:t>
      </w:r>
    </w:p>
    <w:p w:rsidR="00E575D3" w:rsidRPr="00E575D3" w:rsidRDefault="00E575D3" w:rsidP="00E575D3">
      <w:pPr>
        <w:rPr>
          <w:lang w:val="ru-RU" w:eastAsia="ru-RU"/>
        </w:rPr>
      </w:pPr>
      <w:r w:rsidRPr="00E575D3">
        <w:rPr>
          <w:lang w:val="ru-RU" w:eastAsia="ru-RU"/>
        </w:rPr>
        <w:t xml:space="preserve">1.3.1. Обязательным условием участия в классном туре является регистрация участника на сайте </w:t>
      </w:r>
      <w:hyperlink r:id="rId26" w:history="1">
        <w:r w:rsidRPr="00E575D3">
          <w:rPr>
            <w:rStyle w:val="a3"/>
            <w:lang w:val="ru-RU" w:eastAsia="ru-RU"/>
          </w:rPr>
          <w:t>https://youngreaders.ru</w:t>
        </w:r>
      </w:hyperlink>
      <w:r w:rsidRPr="00E575D3">
        <w:rPr>
          <w:lang w:val="ru-RU" w:eastAsia="ru-RU"/>
        </w:rPr>
        <w:t xml:space="preserve">  до начала тура. </w:t>
      </w:r>
    </w:p>
    <w:p w:rsidR="00E575D3" w:rsidRPr="00E575D3" w:rsidRDefault="00E575D3" w:rsidP="00E575D3">
      <w:pPr>
        <w:rPr>
          <w:lang w:val="ru-RU" w:eastAsia="ru-RU"/>
        </w:rPr>
      </w:pPr>
      <w:r w:rsidRPr="00E575D3">
        <w:rPr>
          <w:lang w:val="ru-RU" w:eastAsia="ru-RU"/>
        </w:rPr>
        <w:t>1.3.2. При регистрации участник должен корректно внести свои данные, а также автора и название выбранного произведения.</w:t>
      </w:r>
    </w:p>
    <w:p w:rsidR="00E575D3" w:rsidRPr="00E575D3" w:rsidRDefault="00E575D3" w:rsidP="00E575D3">
      <w:pPr>
        <w:rPr>
          <w:lang w:val="ru-RU" w:eastAsia="ru-RU"/>
        </w:rPr>
      </w:pPr>
      <w:r w:rsidRPr="00E575D3">
        <w:rPr>
          <w:lang w:val="ru-RU" w:eastAsia="ru-RU"/>
        </w:rPr>
        <w:t>1.3.3. При подаче заведомо ложных данных об участнике (например, неверно указан возраст и класс обучения), он будет дисквалифицирован.</w:t>
      </w:r>
    </w:p>
    <w:p w:rsidR="00E575D3" w:rsidRPr="00E575D3" w:rsidRDefault="00E575D3" w:rsidP="00E575D3">
      <w:pPr>
        <w:rPr>
          <w:lang w:val="ru-RU" w:eastAsia="ru-RU"/>
        </w:rPr>
      </w:pPr>
      <w:r w:rsidRPr="00E575D3">
        <w:rPr>
          <w:lang w:val="ru-RU" w:eastAsia="ru-RU"/>
        </w:rPr>
        <w:t xml:space="preserve">1.3.4. Куратор классного тура использует визуальные материалы (заставка для электронной доски), плакаты, баннеры, макеты которых может скачать в своем личном кабинете на сайте </w:t>
      </w:r>
      <w:hyperlink r:id="rId27" w:history="1">
        <w:r w:rsidRPr="00E575D3">
          <w:rPr>
            <w:rStyle w:val="a3"/>
            <w:lang w:val="ru-RU" w:eastAsia="ru-RU"/>
          </w:rPr>
          <w:t>https://youngreaders.ru</w:t>
        </w:r>
      </w:hyperlink>
      <w:r w:rsidRPr="00E575D3">
        <w:rPr>
          <w:lang w:val="ru-RU" w:eastAsia="ru-RU"/>
        </w:rPr>
        <w:t xml:space="preserve"> . Все визуальные материалы создаются в соответствии с брендбуком фонда «Живая классика». </w:t>
      </w:r>
    </w:p>
    <w:p w:rsidR="00E575D3" w:rsidRPr="00E575D3" w:rsidRDefault="00E575D3" w:rsidP="00E575D3">
      <w:pPr>
        <w:rPr>
          <w:lang w:val="ru-RU" w:eastAsia="ru-RU"/>
        </w:rPr>
      </w:pPr>
      <w:r w:rsidRPr="00E575D3">
        <w:rPr>
          <w:lang w:val="ru-RU" w:eastAsia="ru-RU"/>
        </w:rPr>
        <w:t xml:space="preserve">1.3.5. Во время классного тура необходимо сделать несколько отчетных фотографий выступающих участников, и общую фотографию всех участников, зрителей и жюри. По возможности - записать видео мероприятия. </w:t>
      </w:r>
    </w:p>
    <w:p w:rsidR="00E575D3" w:rsidRPr="00E575D3" w:rsidRDefault="00E575D3" w:rsidP="00E575D3">
      <w:pPr>
        <w:rPr>
          <w:lang w:val="ru-RU" w:eastAsia="ru-RU"/>
        </w:rPr>
      </w:pPr>
      <w:r w:rsidRPr="00E575D3">
        <w:rPr>
          <w:lang w:val="ru-RU" w:eastAsia="ru-RU"/>
        </w:rPr>
        <w:lastRenderedPageBreak/>
        <w:t xml:space="preserve">1.3.6. На классном туре участники могут читать выбранный отрывок как по книге, так и на память. Содержание конкурсной процедуры описано в пункте 5 Положения о конкурсе. </w:t>
      </w:r>
    </w:p>
    <w:p w:rsidR="00E575D3" w:rsidRPr="00E575D3" w:rsidRDefault="00E575D3" w:rsidP="00E575D3">
      <w:pPr>
        <w:rPr>
          <w:lang w:val="ru-RU" w:eastAsia="ru-RU"/>
        </w:rPr>
      </w:pPr>
      <w:r w:rsidRPr="00E575D3">
        <w:rPr>
          <w:lang w:val="ru-RU" w:eastAsia="ru-RU"/>
        </w:rPr>
        <w:t xml:space="preserve">1.3.7. Жюри оценивает выступления участников, исходя из критериев, представленных в приложении 2 настоящего Положения. </w:t>
      </w:r>
    </w:p>
    <w:p w:rsidR="00E575D3" w:rsidRPr="00E575D3" w:rsidRDefault="00E575D3" w:rsidP="00E575D3">
      <w:pPr>
        <w:rPr>
          <w:lang w:val="ru-RU" w:eastAsia="ru-RU"/>
        </w:rPr>
      </w:pPr>
      <w:r w:rsidRPr="00E575D3">
        <w:rPr>
          <w:lang w:val="ru-RU" w:eastAsia="ru-RU"/>
        </w:rPr>
        <w:t xml:space="preserve">1.3.8. Каждый участник классного тура получает в электронном виде Диплом участника (будет размещен на сайте </w:t>
      </w:r>
      <w:hyperlink r:id="rId28" w:history="1">
        <w:r w:rsidRPr="00E575D3">
          <w:rPr>
            <w:rStyle w:val="a3"/>
            <w:lang w:val="ru-RU" w:eastAsia="ru-RU"/>
          </w:rPr>
          <w:t>https://youngreaders.ru</w:t>
        </w:r>
      </w:hyperlink>
      <w:r w:rsidRPr="00E575D3">
        <w:rPr>
          <w:lang w:val="ru-RU" w:eastAsia="ru-RU"/>
        </w:rPr>
        <w:t xml:space="preserve">  в личных кабинетах участников) </w:t>
      </w:r>
    </w:p>
    <w:p w:rsidR="00E575D3" w:rsidRPr="00E575D3" w:rsidRDefault="00E575D3" w:rsidP="00E575D3">
      <w:pPr>
        <w:rPr>
          <w:lang w:val="ru-RU" w:eastAsia="ru-RU"/>
        </w:rPr>
      </w:pPr>
      <w:r w:rsidRPr="00E575D3">
        <w:rPr>
          <w:lang w:val="ru-RU" w:eastAsia="ru-RU"/>
        </w:rPr>
        <w:t xml:space="preserve">1.3.9. Победителями классного тура считаются три участника, набравшие наибольшее количество баллов. Они награждаются дипломом «Победитель классного тура» (будет размещен на сайте </w:t>
      </w:r>
      <w:hyperlink r:id="rId29" w:history="1">
        <w:r w:rsidRPr="00E575D3">
          <w:rPr>
            <w:rStyle w:val="a3"/>
            <w:lang w:val="ru-RU" w:eastAsia="ru-RU"/>
          </w:rPr>
          <w:t>https://youngreaders.ru</w:t>
        </w:r>
      </w:hyperlink>
      <w:r w:rsidRPr="00E575D3">
        <w:rPr>
          <w:lang w:val="ru-RU" w:eastAsia="ru-RU"/>
        </w:rPr>
        <w:t xml:space="preserve">  в личных кабинетах участников) и становятся участниками школьного тура. </w:t>
      </w:r>
    </w:p>
    <w:p w:rsidR="00E575D3" w:rsidRPr="00E575D3" w:rsidRDefault="00E575D3" w:rsidP="00E575D3">
      <w:pPr>
        <w:rPr>
          <w:lang w:val="ru-RU" w:eastAsia="ru-RU"/>
        </w:rPr>
      </w:pPr>
      <w:r w:rsidRPr="00E575D3">
        <w:rPr>
          <w:lang w:val="ru-RU" w:eastAsia="ru-RU"/>
        </w:rPr>
        <w:t xml:space="preserve">1.4. Сдача отчета о проведении тура </w:t>
      </w:r>
    </w:p>
    <w:p w:rsidR="00E575D3" w:rsidRPr="00E575D3" w:rsidRDefault="00E575D3" w:rsidP="00E575D3">
      <w:pPr>
        <w:rPr>
          <w:lang w:val="ru-RU" w:eastAsia="ru-RU"/>
        </w:rPr>
      </w:pPr>
      <w:r w:rsidRPr="00E575D3">
        <w:rPr>
          <w:lang w:val="ru-RU" w:eastAsia="ru-RU"/>
        </w:rPr>
        <w:t>1.4.1. Отчет о проведении тура (имена победителей, названия произведений, состав членов жюри), по возможности фотографии и видео должны быть предоставлены в личный кабинет куратора классного этапа в срок до 06.03.2023.</w:t>
      </w:r>
    </w:p>
    <w:p w:rsidR="00E575D3" w:rsidRPr="00E575D3" w:rsidRDefault="00E575D3" w:rsidP="00E575D3">
      <w:pPr>
        <w:rPr>
          <w:lang w:val="ru-RU" w:eastAsia="ru-RU"/>
        </w:rPr>
      </w:pPr>
    </w:p>
    <w:p w:rsidR="00E575D3" w:rsidRPr="00E575D3" w:rsidRDefault="00E575D3" w:rsidP="00E575D3">
      <w:pPr>
        <w:rPr>
          <w:lang w:val="ru-RU" w:eastAsia="ru-RU"/>
        </w:rPr>
      </w:pPr>
      <w:r w:rsidRPr="00E575D3">
        <w:rPr>
          <w:lang w:val="ru-RU" w:eastAsia="ru-RU"/>
        </w:rPr>
        <w:t xml:space="preserve">2. </w:t>
      </w:r>
      <w:r w:rsidRPr="00E575D3">
        <w:rPr>
          <w:b/>
          <w:lang w:val="ru-RU" w:eastAsia="ru-RU"/>
        </w:rPr>
        <w:t>Второй тур (школьный)</w:t>
      </w:r>
      <w:r w:rsidRPr="00E575D3">
        <w:rPr>
          <w:lang w:val="ru-RU" w:eastAsia="ru-RU"/>
        </w:rPr>
        <w:t xml:space="preserve"> проводится среди конкурсантов одного учреждения общего или дополнительного образования. </w:t>
      </w:r>
    </w:p>
    <w:p w:rsidR="00E575D3" w:rsidRPr="00E575D3" w:rsidRDefault="00E575D3" w:rsidP="00E575D3">
      <w:pPr>
        <w:rPr>
          <w:lang w:val="ru-RU" w:eastAsia="ru-RU"/>
        </w:rPr>
      </w:pPr>
      <w:r w:rsidRPr="00E575D3">
        <w:rPr>
          <w:lang w:val="ru-RU" w:eastAsia="ru-RU"/>
        </w:rPr>
        <w:t xml:space="preserve">2.1. В этом туре конкурса принимают участие по три победителя от каждого класса. </w:t>
      </w:r>
    </w:p>
    <w:p w:rsidR="00E575D3" w:rsidRPr="00E575D3" w:rsidRDefault="00E575D3" w:rsidP="00E575D3">
      <w:pPr>
        <w:rPr>
          <w:lang w:val="ru-RU" w:eastAsia="ru-RU"/>
        </w:rPr>
      </w:pPr>
      <w:r w:rsidRPr="00E575D3">
        <w:rPr>
          <w:lang w:val="ru-RU" w:eastAsia="ru-RU"/>
        </w:rPr>
        <w:t xml:space="preserve">2.2. Ответственным за проведение Конкурса в школе/учреждении дополнительного образования может быть директор, его заместитель, учитель/педагог, методист или библиотекарь. От одной школы/учреждения дополнительного образования может быть назначен только один ответственный за проведение Конкурса. Организатор школьного тура регистрируется на сайте </w:t>
      </w:r>
      <w:hyperlink r:id="rId30" w:history="1">
        <w:r w:rsidRPr="00E575D3">
          <w:rPr>
            <w:rStyle w:val="a3"/>
            <w:lang w:val="ru-RU" w:eastAsia="ru-RU"/>
          </w:rPr>
          <w:t>www.youngreaders.ru</w:t>
        </w:r>
      </w:hyperlink>
      <w:r w:rsidRPr="00E575D3">
        <w:rPr>
          <w:lang w:val="ru-RU" w:eastAsia="ru-RU"/>
        </w:rPr>
        <w:t xml:space="preserve"> с 01.11.2022 до 01.02.2023. Школьный этап проводится в срок с 7 марта по 15 марта 2023 года.</w:t>
      </w:r>
    </w:p>
    <w:p w:rsidR="00E575D3" w:rsidRPr="00E575D3" w:rsidRDefault="00E575D3" w:rsidP="00E575D3">
      <w:pPr>
        <w:rPr>
          <w:lang w:val="ru-RU" w:eastAsia="ru-RU"/>
        </w:rPr>
      </w:pPr>
      <w:r w:rsidRPr="00E575D3">
        <w:rPr>
          <w:lang w:val="ru-RU" w:eastAsia="ru-RU"/>
        </w:rPr>
        <w:t xml:space="preserve">2.3. Второй (школьный) тур конкурса может быть проведен в формате общешкольного мероприятия в библиотеке, актовом зале или ином подходящем помещении. </w:t>
      </w:r>
    </w:p>
    <w:p w:rsidR="00E575D3" w:rsidRPr="00E575D3" w:rsidRDefault="00E575D3" w:rsidP="00E575D3">
      <w:pPr>
        <w:rPr>
          <w:lang w:val="ru-RU" w:eastAsia="ru-RU"/>
        </w:rPr>
      </w:pPr>
      <w:r w:rsidRPr="00E575D3">
        <w:rPr>
          <w:lang w:val="ru-RU" w:eastAsia="ru-RU"/>
        </w:rPr>
        <w:t xml:space="preserve">2.4. В Жюри школьного тура организатор может пригласить учителей литературы и русского языка, библиотекаря, методиста, представителей учреждений культуры с соблюдением двух условий: члены Жюри не могут быть родственниками участников и не ведут занятия у участников. </w:t>
      </w:r>
    </w:p>
    <w:p w:rsidR="00E575D3" w:rsidRPr="00E575D3" w:rsidRDefault="00E575D3" w:rsidP="00E575D3">
      <w:pPr>
        <w:rPr>
          <w:lang w:val="ru-RU" w:eastAsia="ru-RU"/>
        </w:rPr>
      </w:pPr>
      <w:r w:rsidRPr="00E575D3">
        <w:rPr>
          <w:lang w:val="ru-RU" w:eastAsia="ru-RU"/>
        </w:rPr>
        <w:t xml:space="preserve">2.5. Рекомендованное время выступления - 3 минуты, максимальная продолжительность выступления - 4 минут. </w:t>
      </w:r>
    </w:p>
    <w:p w:rsidR="00E575D3" w:rsidRPr="00E575D3" w:rsidRDefault="00E575D3" w:rsidP="00E575D3">
      <w:pPr>
        <w:rPr>
          <w:lang w:val="ru-RU" w:eastAsia="ru-RU"/>
        </w:rPr>
      </w:pPr>
      <w:r w:rsidRPr="00E575D3">
        <w:rPr>
          <w:lang w:val="ru-RU" w:eastAsia="ru-RU"/>
        </w:rPr>
        <w:t xml:space="preserve">2.6. Члены жюри оценивают выступление каждого конкурсанта в соответствии с критериями, описанными в приложении 2 к настоящему Положению. При оценивании члены жюри пользуются оценочными листами (см. приложение 5) </w:t>
      </w:r>
    </w:p>
    <w:p w:rsidR="00E575D3" w:rsidRPr="00E575D3" w:rsidRDefault="00E575D3" w:rsidP="00E575D3">
      <w:pPr>
        <w:rPr>
          <w:lang w:val="ru-RU" w:eastAsia="ru-RU"/>
        </w:rPr>
      </w:pPr>
      <w:r w:rsidRPr="00E575D3">
        <w:rPr>
          <w:lang w:val="ru-RU" w:eastAsia="ru-RU"/>
        </w:rPr>
        <w:t xml:space="preserve">2.7. Участники школьного этапа читают выбранный текст наизусть. </w:t>
      </w:r>
    </w:p>
    <w:p w:rsidR="00E575D3" w:rsidRPr="00E575D3" w:rsidRDefault="00E575D3" w:rsidP="00E575D3">
      <w:pPr>
        <w:rPr>
          <w:lang w:val="ru-RU" w:eastAsia="ru-RU"/>
        </w:rPr>
      </w:pPr>
      <w:r w:rsidRPr="00E575D3">
        <w:rPr>
          <w:lang w:val="ru-RU" w:eastAsia="ru-RU"/>
        </w:rPr>
        <w:t xml:space="preserve">2.8. Три победителя школьного тура становятся участниками районного тура. </w:t>
      </w:r>
    </w:p>
    <w:p w:rsidR="00E575D3" w:rsidRPr="00E575D3" w:rsidRDefault="00E575D3" w:rsidP="00E575D3">
      <w:pPr>
        <w:rPr>
          <w:lang w:val="ru-RU" w:eastAsia="ru-RU"/>
        </w:rPr>
      </w:pPr>
      <w:r w:rsidRPr="00E575D3">
        <w:rPr>
          <w:lang w:val="ru-RU" w:eastAsia="ru-RU"/>
        </w:rPr>
        <w:t xml:space="preserve">2.9. Отчет о проведении школьного тура Конкурса (имена победителей и названия произведений) по возможности видео и фотографии должны быть размещены на сайте школы и в личном кабинете куратора школьного этапа на сайте </w:t>
      </w:r>
      <w:hyperlink r:id="rId31" w:history="1">
        <w:r w:rsidRPr="00E575D3">
          <w:rPr>
            <w:rStyle w:val="a3"/>
            <w:lang w:val="ru-RU" w:eastAsia="ru-RU"/>
          </w:rPr>
          <w:t>www.youngreaders.ru</w:t>
        </w:r>
      </w:hyperlink>
      <w:r w:rsidRPr="00E575D3">
        <w:rPr>
          <w:lang w:val="ru-RU" w:eastAsia="ru-RU"/>
        </w:rPr>
        <w:t xml:space="preserve">  не позднее чем 15.03.2023. Размещение отчета является условием участия в районном туре Конкурса.</w:t>
      </w:r>
    </w:p>
    <w:p w:rsidR="00E575D3" w:rsidRPr="00E575D3" w:rsidRDefault="00E575D3" w:rsidP="00E575D3">
      <w:pPr>
        <w:rPr>
          <w:lang w:val="ru-RU" w:eastAsia="ru-RU"/>
        </w:rPr>
      </w:pPr>
    </w:p>
    <w:p w:rsidR="00E575D3" w:rsidRPr="00E575D3" w:rsidRDefault="00E575D3" w:rsidP="00E575D3">
      <w:pPr>
        <w:rPr>
          <w:lang w:val="ru-RU" w:eastAsia="ru-RU"/>
        </w:rPr>
      </w:pPr>
      <w:r w:rsidRPr="00E575D3">
        <w:rPr>
          <w:lang w:val="ru-RU" w:eastAsia="ru-RU"/>
        </w:rPr>
        <w:t>3. Третий этап (районный) проводится среди конкурсантов одного района, победителей школьных этапов.</w:t>
      </w:r>
    </w:p>
    <w:p w:rsidR="00E575D3" w:rsidRPr="00E575D3" w:rsidRDefault="00E575D3" w:rsidP="00E575D3">
      <w:pPr>
        <w:rPr>
          <w:lang w:val="ru-RU" w:eastAsia="ru-RU"/>
        </w:rPr>
      </w:pPr>
      <w:r w:rsidRPr="00E575D3">
        <w:rPr>
          <w:lang w:val="ru-RU" w:eastAsia="ru-RU"/>
        </w:rPr>
        <w:t xml:space="preserve">3.1. Ответственным за проведение </w:t>
      </w:r>
      <w:r w:rsidRPr="00E575D3">
        <w:rPr>
          <w:b/>
          <w:lang w:val="ru-RU" w:eastAsia="ru-RU"/>
        </w:rPr>
        <w:t>третьего – районного/муниципального тура</w:t>
      </w:r>
      <w:r w:rsidRPr="00E575D3">
        <w:rPr>
          <w:lang w:val="ru-RU" w:eastAsia="ru-RU"/>
        </w:rPr>
        <w:t xml:space="preserve"> Конкурса выступает представитель библиотеки/культурного центра/муниципального учреждения дополнительного образования или органа управления образованием. Муниципальный (районный) тур может быть проведен в библиотеке, культурном центре, муниципальном учреждении дополнительного образования в формате культурно-досугового мероприятия, которое может быть интересно не только участникам и их болельщикам, но и более широкой аудитории. </w:t>
      </w:r>
    </w:p>
    <w:p w:rsidR="00E575D3" w:rsidRPr="00E575D3" w:rsidRDefault="00E575D3" w:rsidP="00E575D3">
      <w:pPr>
        <w:rPr>
          <w:lang w:val="ru-RU" w:eastAsia="ru-RU"/>
        </w:rPr>
      </w:pPr>
      <w:r w:rsidRPr="00E575D3">
        <w:rPr>
          <w:lang w:val="ru-RU" w:eastAsia="ru-RU"/>
        </w:rPr>
        <w:t xml:space="preserve">3.1. Координатор районного/муниципального тура Конкурса регистрируется в обязательном порядке на сайте </w:t>
      </w:r>
      <w:hyperlink r:id="rId32" w:history="1">
        <w:r w:rsidRPr="00E575D3">
          <w:rPr>
            <w:rStyle w:val="a3"/>
            <w:lang w:val="ru-RU" w:eastAsia="ru-RU"/>
          </w:rPr>
          <w:t>www.youngreaders.ru</w:t>
        </w:r>
      </w:hyperlink>
      <w:r w:rsidRPr="00E575D3">
        <w:rPr>
          <w:lang w:val="ru-RU" w:eastAsia="ru-RU"/>
        </w:rPr>
        <w:t xml:space="preserve"> с 01.11.2022 до 01.02.2023, размещает в личном кабинете куратора информацию о месте и времени проведения районного этапа и членах жюри районного тура не позднее, чем 01.03.2023. Районный этап проводится в срок с 16 по 29 марта 2023 года.</w:t>
      </w:r>
    </w:p>
    <w:p w:rsidR="00E575D3" w:rsidRPr="00E575D3" w:rsidRDefault="00E575D3" w:rsidP="00E575D3">
      <w:pPr>
        <w:rPr>
          <w:lang w:val="ru-RU" w:eastAsia="ru-RU"/>
        </w:rPr>
      </w:pPr>
      <w:r w:rsidRPr="00E575D3">
        <w:rPr>
          <w:lang w:val="ru-RU" w:eastAsia="ru-RU"/>
        </w:rPr>
        <w:lastRenderedPageBreak/>
        <w:t xml:space="preserve">3.2. Отчет о проведении районного этапа Конкурса (имена победителей, название произведений, количество баллов, состав жюри и по возможности фотографии и видео) должны быть размещены на странице библиотеки или культурного центра, а также в личном кабинете куратора на сайте </w:t>
      </w:r>
      <w:hyperlink r:id="rId33" w:history="1">
        <w:r w:rsidRPr="00E575D3">
          <w:rPr>
            <w:rStyle w:val="a3"/>
            <w:lang w:val="ru-RU" w:eastAsia="ru-RU"/>
          </w:rPr>
          <w:t>www.youngreaders.ru</w:t>
        </w:r>
      </w:hyperlink>
      <w:r w:rsidRPr="00E575D3">
        <w:rPr>
          <w:lang w:val="ru-RU" w:eastAsia="ru-RU"/>
        </w:rPr>
        <w:t xml:space="preserve">  не позднее, чем 29.03.2023. Размещение отчета является условием участия в региональном туре Конкурса.</w:t>
      </w:r>
    </w:p>
    <w:p w:rsidR="00E575D3" w:rsidRPr="00E575D3" w:rsidRDefault="00E575D3" w:rsidP="00E575D3">
      <w:pPr>
        <w:rPr>
          <w:lang w:val="ru-RU" w:eastAsia="ru-RU"/>
        </w:rPr>
      </w:pPr>
      <w:r w:rsidRPr="00E575D3">
        <w:rPr>
          <w:lang w:val="ru-RU" w:eastAsia="ru-RU"/>
        </w:rPr>
        <w:t xml:space="preserve">3.3. </w:t>
      </w:r>
      <w:r w:rsidRPr="00E575D3">
        <w:rPr>
          <w:b/>
          <w:lang w:val="ru-RU" w:eastAsia="ru-RU"/>
        </w:rPr>
        <w:t>Заявки</w:t>
      </w:r>
      <w:r w:rsidRPr="00E575D3">
        <w:rPr>
          <w:lang w:val="ru-RU" w:eastAsia="ru-RU"/>
        </w:rPr>
        <w:t xml:space="preserve"> на участие в региональном этапе Конкурса и </w:t>
      </w:r>
      <w:r w:rsidRPr="00E575D3">
        <w:rPr>
          <w:b/>
          <w:lang w:val="ru-RU" w:eastAsia="ru-RU"/>
        </w:rPr>
        <w:t>представление</w:t>
      </w:r>
      <w:r w:rsidRPr="00E575D3">
        <w:rPr>
          <w:lang w:val="ru-RU" w:eastAsia="ru-RU"/>
        </w:rPr>
        <w:t xml:space="preserve"> ссылок на </w:t>
      </w:r>
      <w:r w:rsidRPr="00E575D3">
        <w:rPr>
          <w:b/>
          <w:lang w:val="ru-RU" w:eastAsia="ru-RU"/>
        </w:rPr>
        <w:t>видеовыступления</w:t>
      </w:r>
      <w:r w:rsidRPr="00E575D3">
        <w:rPr>
          <w:lang w:val="ru-RU" w:eastAsia="ru-RU"/>
        </w:rPr>
        <w:t xml:space="preserve"> муниципальных победителей (3 участника с каждого города/района) принимаются в срок до 01 апреля 2023 года на электронную почту – </w:t>
      </w:r>
      <w:hyperlink r:id="rId34" w:history="1">
        <w:r w:rsidRPr="00E575D3">
          <w:rPr>
            <w:rStyle w:val="a3"/>
            <w:lang w:val="ru-RU" w:eastAsia="ru-RU"/>
          </w:rPr>
          <w:t>etker1@yandex.ru</w:t>
        </w:r>
      </w:hyperlink>
      <w:r w:rsidRPr="00E575D3">
        <w:rPr>
          <w:lang w:val="ru-RU" w:eastAsia="ru-RU"/>
        </w:rPr>
        <w:t xml:space="preserve"> </w:t>
      </w:r>
    </w:p>
    <w:p w:rsidR="00E575D3" w:rsidRPr="00E575D3" w:rsidRDefault="00E575D3" w:rsidP="00E575D3">
      <w:pPr>
        <w:rPr>
          <w:lang w:val="ru-RU" w:eastAsia="ru-RU"/>
        </w:rPr>
      </w:pPr>
      <w:r w:rsidRPr="00E575D3">
        <w:rPr>
          <w:lang w:val="ru-RU" w:eastAsia="ru-RU"/>
        </w:rPr>
        <w:t>Образец оформления заявки:</w:t>
      </w:r>
    </w:p>
    <w:p w:rsidR="00E575D3" w:rsidRPr="00E575D3" w:rsidRDefault="00E575D3" w:rsidP="00E575D3">
      <w:pPr>
        <w:rPr>
          <w:i/>
          <w:lang w:val="ru-RU" w:eastAsia="ru-RU"/>
        </w:rPr>
      </w:pPr>
    </w:p>
    <w:tbl>
      <w:tblPr>
        <w:tblW w:w="10495" w:type="dxa"/>
        <w:tblInd w:w="103" w:type="dxa"/>
        <w:tblLayout w:type="fixed"/>
        <w:tblLook w:val="0000" w:firstRow="0" w:lastRow="0" w:firstColumn="0" w:lastColumn="0" w:noHBand="0" w:noVBand="0"/>
      </w:tblPr>
      <w:tblGrid>
        <w:gridCol w:w="1374"/>
        <w:gridCol w:w="1466"/>
        <w:gridCol w:w="709"/>
        <w:gridCol w:w="1701"/>
        <w:gridCol w:w="2268"/>
        <w:gridCol w:w="1701"/>
        <w:gridCol w:w="1276"/>
      </w:tblGrid>
      <w:tr w:rsidR="00E575D3" w:rsidRPr="00E575D3" w:rsidTr="00DA07BC">
        <w:trPr>
          <w:trHeight w:val="1015"/>
        </w:trPr>
        <w:tc>
          <w:tcPr>
            <w:tcW w:w="1374" w:type="dxa"/>
            <w:tcBorders>
              <w:top w:val="single" w:sz="4" w:space="0" w:color="auto"/>
              <w:left w:val="single" w:sz="4" w:space="0" w:color="auto"/>
              <w:bottom w:val="single" w:sz="4" w:space="0" w:color="auto"/>
              <w:right w:val="single" w:sz="4" w:space="0" w:color="auto"/>
            </w:tcBorders>
            <w:vAlign w:val="center"/>
          </w:tcPr>
          <w:p w:rsidR="00E575D3" w:rsidRPr="00E575D3" w:rsidRDefault="00E575D3" w:rsidP="00E575D3">
            <w:pPr>
              <w:rPr>
                <w:lang w:val="ru-RU" w:eastAsia="ru-RU"/>
              </w:rPr>
            </w:pPr>
            <w:r w:rsidRPr="00E575D3">
              <w:rPr>
                <w:lang w:val="ru-RU" w:eastAsia="ru-RU"/>
              </w:rPr>
              <w:t>ФИО конкурсанта</w:t>
            </w:r>
          </w:p>
        </w:tc>
        <w:tc>
          <w:tcPr>
            <w:tcW w:w="1466" w:type="dxa"/>
            <w:tcBorders>
              <w:top w:val="single" w:sz="4" w:space="0" w:color="auto"/>
              <w:left w:val="nil"/>
              <w:bottom w:val="single" w:sz="4" w:space="0" w:color="auto"/>
              <w:right w:val="single" w:sz="4" w:space="0" w:color="auto"/>
            </w:tcBorders>
            <w:vAlign w:val="center"/>
          </w:tcPr>
          <w:p w:rsidR="00E575D3" w:rsidRPr="00E575D3" w:rsidRDefault="00E575D3" w:rsidP="00E575D3">
            <w:pPr>
              <w:rPr>
                <w:lang w:val="ru-RU" w:eastAsia="ru-RU"/>
              </w:rPr>
            </w:pPr>
            <w:r w:rsidRPr="00E575D3">
              <w:rPr>
                <w:lang w:val="ru-RU" w:eastAsia="ru-RU"/>
              </w:rPr>
              <w:t>Муниципалитет</w:t>
            </w:r>
          </w:p>
        </w:tc>
        <w:tc>
          <w:tcPr>
            <w:tcW w:w="709" w:type="dxa"/>
            <w:tcBorders>
              <w:top w:val="single" w:sz="4" w:space="0" w:color="auto"/>
              <w:left w:val="nil"/>
              <w:bottom w:val="single" w:sz="4" w:space="0" w:color="auto"/>
              <w:right w:val="single" w:sz="4" w:space="0" w:color="auto"/>
            </w:tcBorders>
            <w:vAlign w:val="center"/>
          </w:tcPr>
          <w:p w:rsidR="00E575D3" w:rsidRPr="00E575D3" w:rsidRDefault="00E575D3" w:rsidP="00E575D3">
            <w:pPr>
              <w:rPr>
                <w:lang w:val="ru-RU" w:eastAsia="ru-RU"/>
              </w:rPr>
            </w:pPr>
            <w:r w:rsidRPr="00E575D3">
              <w:rPr>
                <w:lang w:val="ru-RU" w:eastAsia="ru-RU"/>
              </w:rPr>
              <w:t>Класс</w:t>
            </w:r>
          </w:p>
        </w:tc>
        <w:tc>
          <w:tcPr>
            <w:tcW w:w="1701" w:type="dxa"/>
            <w:tcBorders>
              <w:top w:val="single" w:sz="4" w:space="0" w:color="auto"/>
              <w:left w:val="nil"/>
              <w:bottom w:val="single" w:sz="4" w:space="0" w:color="auto"/>
              <w:right w:val="single" w:sz="4" w:space="0" w:color="auto"/>
            </w:tcBorders>
            <w:vAlign w:val="center"/>
          </w:tcPr>
          <w:p w:rsidR="00E575D3" w:rsidRPr="00E575D3" w:rsidRDefault="00E575D3" w:rsidP="00E575D3">
            <w:pPr>
              <w:rPr>
                <w:lang w:val="ru-RU" w:eastAsia="ru-RU"/>
              </w:rPr>
            </w:pPr>
            <w:r w:rsidRPr="00E575D3">
              <w:rPr>
                <w:lang w:val="ru-RU" w:eastAsia="ru-RU"/>
              </w:rPr>
              <w:t>Образовательная организация</w:t>
            </w:r>
          </w:p>
        </w:tc>
        <w:tc>
          <w:tcPr>
            <w:tcW w:w="2268" w:type="dxa"/>
            <w:tcBorders>
              <w:top w:val="single" w:sz="4" w:space="0" w:color="auto"/>
              <w:left w:val="nil"/>
              <w:bottom w:val="single" w:sz="4" w:space="0" w:color="auto"/>
              <w:right w:val="single" w:sz="4" w:space="0" w:color="auto"/>
            </w:tcBorders>
            <w:vAlign w:val="center"/>
          </w:tcPr>
          <w:p w:rsidR="00E575D3" w:rsidRPr="00E575D3" w:rsidRDefault="00E575D3" w:rsidP="00E575D3">
            <w:pPr>
              <w:rPr>
                <w:lang w:val="ru-RU" w:eastAsia="ru-RU"/>
              </w:rPr>
            </w:pPr>
            <w:r w:rsidRPr="00E575D3">
              <w:rPr>
                <w:lang w:val="ru-RU" w:eastAsia="ru-RU"/>
              </w:rPr>
              <w:t>Автор и название читаемого произведения</w:t>
            </w:r>
          </w:p>
        </w:tc>
        <w:tc>
          <w:tcPr>
            <w:tcW w:w="1701" w:type="dxa"/>
            <w:tcBorders>
              <w:top w:val="single" w:sz="4" w:space="0" w:color="auto"/>
              <w:left w:val="nil"/>
              <w:bottom w:val="single" w:sz="4" w:space="0" w:color="auto"/>
              <w:right w:val="single" w:sz="4" w:space="0" w:color="auto"/>
            </w:tcBorders>
            <w:vAlign w:val="center"/>
          </w:tcPr>
          <w:p w:rsidR="00E575D3" w:rsidRPr="00E575D3" w:rsidRDefault="00E575D3" w:rsidP="00E575D3">
            <w:pPr>
              <w:rPr>
                <w:lang w:val="ru-RU" w:eastAsia="ru-RU"/>
              </w:rPr>
            </w:pPr>
            <w:r w:rsidRPr="00E575D3">
              <w:rPr>
                <w:lang w:val="ru-RU" w:eastAsia="ru-RU"/>
              </w:rPr>
              <w:t>Ссылка на видеовыступление</w:t>
            </w:r>
          </w:p>
        </w:tc>
        <w:tc>
          <w:tcPr>
            <w:tcW w:w="1276" w:type="dxa"/>
            <w:tcBorders>
              <w:top w:val="single" w:sz="4" w:space="0" w:color="auto"/>
              <w:left w:val="nil"/>
              <w:bottom w:val="single" w:sz="4" w:space="0" w:color="auto"/>
              <w:right w:val="single" w:sz="4" w:space="0" w:color="auto"/>
            </w:tcBorders>
            <w:vAlign w:val="center"/>
          </w:tcPr>
          <w:p w:rsidR="00E575D3" w:rsidRPr="00E575D3" w:rsidRDefault="00E575D3" w:rsidP="00E575D3">
            <w:pPr>
              <w:rPr>
                <w:lang w:val="ru-RU" w:eastAsia="ru-RU"/>
              </w:rPr>
            </w:pPr>
            <w:r w:rsidRPr="00E575D3">
              <w:rPr>
                <w:lang w:val="ru-RU" w:eastAsia="ru-RU"/>
              </w:rPr>
              <w:t>Куратор конкурсанта</w:t>
            </w:r>
          </w:p>
        </w:tc>
      </w:tr>
      <w:tr w:rsidR="00E575D3" w:rsidRPr="00E575D3" w:rsidTr="00DA07BC">
        <w:trPr>
          <w:trHeight w:val="421"/>
        </w:trPr>
        <w:tc>
          <w:tcPr>
            <w:tcW w:w="1374" w:type="dxa"/>
            <w:tcBorders>
              <w:top w:val="single" w:sz="4" w:space="0" w:color="auto"/>
              <w:left w:val="single" w:sz="4" w:space="0" w:color="auto"/>
              <w:bottom w:val="single" w:sz="4" w:space="0" w:color="auto"/>
              <w:right w:val="single" w:sz="4" w:space="0" w:color="auto"/>
            </w:tcBorders>
            <w:vAlign w:val="center"/>
          </w:tcPr>
          <w:p w:rsidR="00E575D3" w:rsidRPr="00E575D3" w:rsidRDefault="00E575D3" w:rsidP="00E575D3">
            <w:pPr>
              <w:rPr>
                <w:lang w:val="ru-RU" w:eastAsia="ru-RU"/>
              </w:rPr>
            </w:pPr>
          </w:p>
        </w:tc>
        <w:tc>
          <w:tcPr>
            <w:tcW w:w="1466" w:type="dxa"/>
            <w:tcBorders>
              <w:top w:val="single" w:sz="4" w:space="0" w:color="auto"/>
              <w:left w:val="nil"/>
              <w:bottom w:val="single" w:sz="4" w:space="0" w:color="auto"/>
              <w:right w:val="single" w:sz="4" w:space="0" w:color="auto"/>
            </w:tcBorders>
            <w:vAlign w:val="center"/>
          </w:tcPr>
          <w:p w:rsidR="00E575D3" w:rsidRPr="00E575D3" w:rsidRDefault="00E575D3" w:rsidP="00E575D3">
            <w:pPr>
              <w:rPr>
                <w:lang w:val="ru-RU" w:eastAsia="ru-RU"/>
              </w:rPr>
            </w:pPr>
          </w:p>
        </w:tc>
        <w:tc>
          <w:tcPr>
            <w:tcW w:w="709" w:type="dxa"/>
            <w:tcBorders>
              <w:top w:val="single" w:sz="4" w:space="0" w:color="auto"/>
              <w:left w:val="nil"/>
              <w:bottom w:val="single" w:sz="4" w:space="0" w:color="auto"/>
              <w:right w:val="single" w:sz="4" w:space="0" w:color="auto"/>
            </w:tcBorders>
            <w:vAlign w:val="center"/>
          </w:tcPr>
          <w:p w:rsidR="00E575D3" w:rsidRPr="00E575D3" w:rsidRDefault="00E575D3" w:rsidP="00E575D3">
            <w:pPr>
              <w:rPr>
                <w:lang w:val="ru-RU" w:eastAsia="ru-RU"/>
              </w:rPr>
            </w:pPr>
          </w:p>
        </w:tc>
        <w:tc>
          <w:tcPr>
            <w:tcW w:w="1701" w:type="dxa"/>
            <w:tcBorders>
              <w:top w:val="single" w:sz="4" w:space="0" w:color="auto"/>
              <w:left w:val="nil"/>
              <w:bottom w:val="single" w:sz="4" w:space="0" w:color="auto"/>
              <w:right w:val="single" w:sz="4" w:space="0" w:color="auto"/>
            </w:tcBorders>
            <w:vAlign w:val="center"/>
          </w:tcPr>
          <w:p w:rsidR="00E575D3" w:rsidRPr="00E575D3" w:rsidRDefault="00E575D3" w:rsidP="00E575D3">
            <w:pPr>
              <w:rPr>
                <w:lang w:val="ru-RU" w:eastAsia="ru-RU"/>
              </w:rPr>
            </w:pPr>
          </w:p>
        </w:tc>
        <w:tc>
          <w:tcPr>
            <w:tcW w:w="2268" w:type="dxa"/>
            <w:tcBorders>
              <w:top w:val="single" w:sz="4" w:space="0" w:color="auto"/>
              <w:left w:val="nil"/>
              <w:bottom w:val="single" w:sz="4" w:space="0" w:color="auto"/>
              <w:right w:val="single" w:sz="4" w:space="0" w:color="auto"/>
            </w:tcBorders>
            <w:vAlign w:val="center"/>
          </w:tcPr>
          <w:p w:rsidR="00E575D3" w:rsidRPr="00E575D3" w:rsidRDefault="00E575D3" w:rsidP="00E575D3">
            <w:pPr>
              <w:rPr>
                <w:lang w:val="ru-RU" w:eastAsia="ru-RU"/>
              </w:rPr>
            </w:pPr>
          </w:p>
        </w:tc>
        <w:tc>
          <w:tcPr>
            <w:tcW w:w="1701" w:type="dxa"/>
            <w:tcBorders>
              <w:top w:val="single" w:sz="4" w:space="0" w:color="auto"/>
              <w:left w:val="nil"/>
              <w:bottom w:val="single" w:sz="4" w:space="0" w:color="auto"/>
              <w:right w:val="single" w:sz="4" w:space="0" w:color="auto"/>
            </w:tcBorders>
            <w:vAlign w:val="center"/>
          </w:tcPr>
          <w:p w:rsidR="00E575D3" w:rsidRPr="00E575D3" w:rsidRDefault="00E575D3" w:rsidP="00E575D3">
            <w:pPr>
              <w:rPr>
                <w:lang w:val="ru-RU" w:eastAsia="ru-RU"/>
              </w:rPr>
            </w:pPr>
          </w:p>
        </w:tc>
        <w:tc>
          <w:tcPr>
            <w:tcW w:w="1276" w:type="dxa"/>
            <w:tcBorders>
              <w:top w:val="single" w:sz="4" w:space="0" w:color="auto"/>
              <w:left w:val="nil"/>
              <w:bottom w:val="single" w:sz="4" w:space="0" w:color="auto"/>
              <w:right w:val="single" w:sz="4" w:space="0" w:color="auto"/>
            </w:tcBorders>
          </w:tcPr>
          <w:p w:rsidR="00E575D3" w:rsidRPr="00E575D3" w:rsidRDefault="00E575D3" w:rsidP="00E575D3">
            <w:pPr>
              <w:rPr>
                <w:lang w:val="ru-RU" w:eastAsia="ru-RU"/>
              </w:rPr>
            </w:pPr>
          </w:p>
        </w:tc>
      </w:tr>
    </w:tbl>
    <w:p w:rsidR="00E575D3" w:rsidRPr="00E575D3" w:rsidRDefault="00E575D3" w:rsidP="00E575D3">
      <w:pPr>
        <w:rPr>
          <w:lang w:val="ru-RU" w:eastAsia="ru-RU"/>
        </w:rPr>
      </w:pPr>
    </w:p>
    <w:p w:rsidR="00E575D3" w:rsidRPr="00E575D3" w:rsidRDefault="00E575D3" w:rsidP="00E575D3">
      <w:pPr>
        <w:rPr>
          <w:lang w:val="ru-RU" w:eastAsia="ru-RU"/>
        </w:rPr>
      </w:pPr>
      <w:r w:rsidRPr="00E575D3">
        <w:rPr>
          <w:lang w:val="ru-RU" w:eastAsia="ru-RU"/>
        </w:rPr>
        <w:t>* Исходя из эпидемиологической обстановки в республике формат проведения республиканского этапа конкурса может быть изменен.</w:t>
      </w:r>
    </w:p>
    <w:p w:rsidR="00E575D3" w:rsidRPr="00E575D3" w:rsidRDefault="00E575D3" w:rsidP="00E575D3">
      <w:pPr>
        <w:rPr>
          <w:lang w:val="ru-RU" w:eastAsia="ru-RU"/>
        </w:rPr>
      </w:pPr>
      <w:r w:rsidRPr="00E575D3">
        <w:rPr>
          <w:lang w:val="ru-RU" w:eastAsia="ru-RU"/>
        </w:rPr>
        <w:t>3.7. Кураторам всех уровней рекомендуется продолжать работу с участниками Конкурса, не прошедшими на следующий уровень: организовывать участие чтецов в литературных мероприятиях, городских и муниципальных праздниках, приглашать в эфиры на радио, задействовать в других проектах.</w:t>
      </w:r>
    </w:p>
    <w:p w:rsidR="00E575D3" w:rsidRPr="00E575D3" w:rsidRDefault="00E575D3" w:rsidP="00E575D3">
      <w:pPr>
        <w:rPr>
          <w:i/>
          <w:lang w:val="ru-RU" w:eastAsia="ru-RU"/>
        </w:rPr>
      </w:pPr>
    </w:p>
    <w:p w:rsidR="00E575D3" w:rsidRPr="00E575D3" w:rsidRDefault="00E575D3" w:rsidP="00E575D3">
      <w:pPr>
        <w:rPr>
          <w:i/>
          <w:lang w:val="ru-RU" w:eastAsia="ru-RU"/>
        </w:rPr>
      </w:pPr>
    </w:p>
    <w:p w:rsidR="00E575D3" w:rsidRPr="00E575D3" w:rsidRDefault="00E575D3" w:rsidP="00E575D3">
      <w:pPr>
        <w:rPr>
          <w:i/>
          <w:lang w:val="ru-RU" w:eastAsia="ru-RU"/>
        </w:rPr>
      </w:pPr>
    </w:p>
    <w:p w:rsidR="00E575D3" w:rsidRPr="00E575D3" w:rsidRDefault="00E575D3" w:rsidP="00E575D3">
      <w:pPr>
        <w:rPr>
          <w:i/>
          <w:lang w:val="ru-RU" w:eastAsia="ru-RU"/>
        </w:rPr>
      </w:pPr>
    </w:p>
    <w:p w:rsidR="00E575D3" w:rsidRPr="00E575D3" w:rsidRDefault="00E575D3" w:rsidP="00E575D3">
      <w:pPr>
        <w:rPr>
          <w:i/>
          <w:lang w:val="ru-RU" w:eastAsia="ru-RU"/>
        </w:rPr>
      </w:pPr>
    </w:p>
    <w:p w:rsidR="00E575D3" w:rsidRPr="00E575D3" w:rsidRDefault="00E575D3" w:rsidP="00E575D3">
      <w:pPr>
        <w:rPr>
          <w:i/>
          <w:lang w:val="ru-RU" w:eastAsia="ru-RU"/>
        </w:rPr>
      </w:pPr>
    </w:p>
    <w:p w:rsidR="00E575D3" w:rsidRPr="00E575D3" w:rsidRDefault="00E575D3" w:rsidP="00E575D3">
      <w:pPr>
        <w:rPr>
          <w:i/>
          <w:lang w:val="ru-RU" w:eastAsia="ru-RU"/>
        </w:rPr>
      </w:pPr>
    </w:p>
    <w:p w:rsidR="00E575D3" w:rsidRPr="00E575D3" w:rsidRDefault="00E575D3" w:rsidP="00E575D3">
      <w:pPr>
        <w:rPr>
          <w:i/>
          <w:lang w:val="ru-RU" w:eastAsia="ru-RU"/>
        </w:rPr>
      </w:pPr>
    </w:p>
    <w:p w:rsidR="00E575D3" w:rsidRPr="00E575D3" w:rsidRDefault="00E575D3" w:rsidP="00E575D3">
      <w:pPr>
        <w:rPr>
          <w:i/>
          <w:lang w:val="ru-RU" w:eastAsia="ru-RU"/>
        </w:rPr>
      </w:pPr>
    </w:p>
    <w:p w:rsidR="00E575D3" w:rsidRPr="00E575D3" w:rsidRDefault="00E575D3" w:rsidP="00E575D3">
      <w:pPr>
        <w:rPr>
          <w:i/>
          <w:lang w:val="ru-RU" w:eastAsia="ru-RU"/>
        </w:rPr>
      </w:pPr>
    </w:p>
    <w:p w:rsidR="00E575D3" w:rsidRPr="00E575D3" w:rsidRDefault="00E575D3" w:rsidP="00E575D3">
      <w:pPr>
        <w:rPr>
          <w:i/>
          <w:lang w:val="ru-RU" w:eastAsia="ru-RU"/>
        </w:rPr>
      </w:pPr>
      <w:r w:rsidRPr="00E575D3">
        <w:rPr>
          <w:i/>
          <w:lang w:val="ru-RU" w:eastAsia="ru-RU"/>
        </w:rPr>
        <w:t>Приложение 2</w:t>
      </w:r>
    </w:p>
    <w:p w:rsidR="00E575D3" w:rsidRPr="00E575D3" w:rsidRDefault="00E575D3" w:rsidP="00E575D3">
      <w:pPr>
        <w:rPr>
          <w:b/>
          <w:lang w:val="ru-RU" w:eastAsia="ru-RU"/>
        </w:rPr>
      </w:pPr>
      <w:r w:rsidRPr="00E575D3">
        <w:rPr>
          <w:b/>
          <w:lang w:val="ru-RU" w:eastAsia="ru-RU"/>
        </w:rPr>
        <w:t>ПРОЦЕДУРА ОЦЕНИВАНИЯ. КРИТЕРИИ ОЦЕНКИ ВЫСТУПЛЕНИЙ УЧАСТНИКОВ КОНКУРСА</w:t>
      </w:r>
      <w:r w:rsidRPr="00E575D3">
        <w:rPr>
          <w:b/>
          <w:lang w:val="ru-RU" w:eastAsia="ru-RU"/>
        </w:rPr>
        <w:br/>
      </w:r>
    </w:p>
    <w:p w:rsidR="00E575D3" w:rsidRPr="00E575D3" w:rsidRDefault="00E575D3" w:rsidP="00E575D3">
      <w:pPr>
        <w:numPr>
          <w:ilvl w:val="0"/>
          <w:numId w:val="104"/>
        </w:numPr>
        <w:rPr>
          <w:lang w:val="ru-RU" w:eastAsia="ru-RU"/>
        </w:rPr>
      </w:pPr>
      <w:r w:rsidRPr="00E575D3">
        <w:rPr>
          <w:lang w:val="ru-RU" w:eastAsia="ru-RU"/>
        </w:rPr>
        <w:t>Выступление участников оценивается по следующим критериям:</w:t>
      </w:r>
    </w:p>
    <w:p w:rsidR="00E575D3" w:rsidRPr="00E575D3" w:rsidRDefault="00E575D3" w:rsidP="00E575D3">
      <w:pPr>
        <w:rPr>
          <w:b/>
          <w:lang w:val="ru-RU" w:eastAsia="ru-RU"/>
        </w:rPr>
      </w:pPr>
    </w:p>
    <w:p w:rsidR="00E575D3" w:rsidRPr="00E575D3" w:rsidRDefault="00E575D3" w:rsidP="00E575D3">
      <w:pPr>
        <w:rPr>
          <w:lang w:val="ru-RU" w:eastAsia="ru-RU"/>
        </w:rPr>
      </w:pPr>
      <w:r w:rsidRPr="00E575D3">
        <w:rPr>
          <w:b/>
          <w:lang w:val="ru-RU" w:eastAsia="ru-RU"/>
        </w:rPr>
        <w:t>1.1. Выбор текста произведения:</w:t>
      </w:r>
    </w:p>
    <w:p w:rsidR="00E575D3" w:rsidRPr="00E575D3" w:rsidRDefault="00E575D3" w:rsidP="00E575D3">
      <w:pPr>
        <w:rPr>
          <w:lang w:val="ru-RU" w:eastAsia="ru-RU"/>
        </w:rPr>
      </w:pPr>
      <w:r w:rsidRPr="00E575D3">
        <w:rPr>
          <w:lang w:val="ru-RU" w:eastAsia="ru-RU"/>
        </w:rPr>
        <w:t>Органичность исполняемого произведения чтецу, соответствие возрасту чтеца, выбор отрывка, качество текста произведения оценивается от 0 до 5 баллов.</w:t>
      </w:r>
    </w:p>
    <w:p w:rsidR="00E575D3" w:rsidRPr="00E575D3" w:rsidRDefault="00E575D3" w:rsidP="00E575D3">
      <w:pPr>
        <w:rPr>
          <w:lang w:val="ru-RU" w:eastAsia="ru-RU"/>
        </w:rPr>
      </w:pPr>
      <w:r w:rsidRPr="00E575D3">
        <w:rPr>
          <w:lang w:val="ru-RU" w:eastAsia="ru-RU"/>
        </w:rPr>
        <w:t>Текст произведения должен быть издан в профессиональном издательстве тиражом не менее 2000 экз.</w:t>
      </w:r>
    </w:p>
    <w:p w:rsidR="00E575D3" w:rsidRPr="00E575D3" w:rsidRDefault="00E575D3" w:rsidP="00E575D3">
      <w:pPr>
        <w:rPr>
          <w:lang w:val="ru-RU" w:eastAsia="ru-RU"/>
        </w:rPr>
      </w:pPr>
    </w:p>
    <w:p w:rsidR="00E575D3" w:rsidRPr="00E575D3" w:rsidRDefault="00E575D3" w:rsidP="00E575D3">
      <w:pPr>
        <w:rPr>
          <w:lang w:val="ru-RU" w:eastAsia="ru-RU"/>
        </w:rPr>
      </w:pPr>
      <w:r w:rsidRPr="00E575D3">
        <w:rPr>
          <w:lang w:val="ru-RU" w:eastAsia="ru-RU"/>
        </w:rPr>
        <w:t xml:space="preserve">Максимальное количество баллов по критерию «Выбор текста произведения» - </w:t>
      </w:r>
      <w:r w:rsidRPr="00E575D3">
        <w:rPr>
          <w:b/>
          <w:lang w:val="ru-RU" w:eastAsia="ru-RU"/>
        </w:rPr>
        <w:t>5 баллов</w:t>
      </w:r>
      <w:r w:rsidRPr="00E575D3">
        <w:rPr>
          <w:lang w:val="ru-RU" w:eastAsia="ru-RU"/>
        </w:rPr>
        <w:t>.</w:t>
      </w:r>
    </w:p>
    <w:p w:rsidR="00E575D3" w:rsidRPr="00E575D3" w:rsidRDefault="00E575D3" w:rsidP="00E575D3">
      <w:pPr>
        <w:rPr>
          <w:lang w:val="ru-RU" w:eastAsia="ru-RU"/>
        </w:rPr>
      </w:pPr>
    </w:p>
    <w:p w:rsidR="00E575D3" w:rsidRPr="00E575D3" w:rsidRDefault="00E575D3" w:rsidP="00E575D3">
      <w:pPr>
        <w:rPr>
          <w:b/>
          <w:lang w:val="ru-RU" w:eastAsia="ru-RU"/>
        </w:rPr>
      </w:pPr>
      <w:r w:rsidRPr="00E575D3">
        <w:rPr>
          <w:b/>
          <w:lang w:val="ru-RU" w:eastAsia="ru-RU"/>
        </w:rPr>
        <w:t>1.2. Способность оказывать эстетическое, интеллектуальное и эмоциональное воздействие на слушателей:</w:t>
      </w:r>
    </w:p>
    <w:p w:rsidR="00E575D3" w:rsidRPr="00E575D3" w:rsidRDefault="00E575D3" w:rsidP="00E575D3">
      <w:pPr>
        <w:rPr>
          <w:lang w:val="ru-RU" w:eastAsia="ru-RU"/>
        </w:rPr>
      </w:pPr>
      <w:r w:rsidRPr="00E575D3">
        <w:rPr>
          <w:lang w:val="ru-RU" w:eastAsia="ru-RU"/>
        </w:rPr>
        <w:t>1.2.1. Чтецу удалось рассказать историю так, чтобы слушатель (член жюри) понял ее. Оценивается от 0 до 5 баллов</w:t>
      </w:r>
    </w:p>
    <w:p w:rsidR="00E575D3" w:rsidRPr="00E575D3" w:rsidRDefault="00E575D3" w:rsidP="00E575D3">
      <w:pPr>
        <w:rPr>
          <w:lang w:val="ru-RU" w:eastAsia="ru-RU"/>
        </w:rPr>
      </w:pPr>
      <w:r w:rsidRPr="00E575D3">
        <w:rPr>
          <w:lang w:val="ru-RU" w:eastAsia="ru-RU"/>
        </w:rPr>
        <w:t>1.2.2. Чтецу удалось эмоционально вовлечь слушателя (члена жюри): заставить задуматься, смеяться, сопереживать. Оценивается от 0 до 5 баллов</w:t>
      </w:r>
    </w:p>
    <w:p w:rsidR="00E575D3" w:rsidRPr="00E575D3" w:rsidRDefault="00E575D3" w:rsidP="00E575D3">
      <w:pPr>
        <w:rPr>
          <w:lang w:val="ru-RU" w:eastAsia="ru-RU"/>
        </w:rPr>
      </w:pPr>
    </w:p>
    <w:p w:rsidR="00E575D3" w:rsidRPr="00E575D3" w:rsidRDefault="00E575D3" w:rsidP="00E575D3">
      <w:pPr>
        <w:rPr>
          <w:lang w:val="ru-RU" w:eastAsia="ru-RU"/>
        </w:rPr>
      </w:pPr>
      <w:r w:rsidRPr="00E575D3">
        <w:rPr>
          <w:lang w:val="ru-RU" w:eastAsia="ru-RU"/>
        </w:rPr>
        <w:t xml:space="preserve">Максимальное количество баллов по данному критерию – </w:t>
      </w:r>
      <w:r w:rsidRPr="00E575D3">
        <w:rPr>
          <w:b/>
          <w:lang w:val="ru-RU" w:eastAsia="ru-RU"/>
        </w:rPr>
        <w:t>10 баллов</w:t>
      </w:r>
      <w:r w:rsidRPr="00E575D3">
        <w:rPr>
          <w:lang w:val="ru-RU" w:eastAsia="ru-RU"/>
        </w:rPr>
        <w:t>.</w:t>
      </w:r>
    </w:p>
    <w:p w:rsidR="00E575D3" w:rsidRPr="00E575D3" w:rsidRDefault="00E575D3" w:rsidP="00E575D3">
      <w:pPr>
        <w:rPr>
          <w:lang w:val="ru-RU" w:eastAsia="ru-RU"/>
        </w:rPr>
      </w:pPr>
    </w:p>
    <w:p w:rsidR="00E575D3" w:rsidRPr="00E575D3" w:rsidRDefault="00E575D3" w:rsidP="00E575D3">
      <w:pPr>
        <w:rPr>
          <w:b/>
          <w:lang w:val="ru-RU" w:eastAsia="ru-RU"/>
        </w:rPr>
      </w:pPr>
      <w:r w:rsidRPr="00E575D3">
        <w:rPr>
          <w:b/>
          <w:lang w:val="ru-RU" w:eastAsia="ru-RU"/>
        </w:rPr>
        <w:t xml:space="preserve">1.3. Грамотная речь: </w:t>
      </w:r>
    </w:p>
    <w:p w:rsidR="00E575D3" w:rsidRPr="00E575D3" w:rsidRDefault="00E575D3" w:rsidP="00E575D3">
      <w:pPr>
        <w:rPr>
          <w:lang w:val="ru-RU" w:eastAsia="ru-RU"/>
        </w:rPr>
      </w:pPr>
      <w:r w:rsidRPr="00E575D3">
        <w:rPr>
          <w:lang w:val="ru-RU" w:eastAsia="ru-RU"/>
        </w:rPr>
        <w:lastRenderedPageBreak/>
        <w:tab/>
        <w:t>Правильная расстановка ударений и грамотное произношение слов (за исключением случаев, когда речевые ошибки являются особенностью речи героя произведения), оценивается от 0 до 5 баллов.</w:t>
      </w:r>
    </w:p>
    <w:p w:rsidR="00E575D3" w:rsidRPr="00E575D3" w:rsidRDefault="00E575D3" w:rsidP="00E575D3">
      <w:pPr>
        <w:rPr>
          <w:lang w:val="ru-RU" w:eastAsia="ru-RU"/>
        </w:rPr>
      </w:pPr>
    </w:p>
    <w:p w:rsidR="00E575D3" w:rsidRPr="00E575D3" w:rsidRDefault="00E575D3" w:rsidP="00E575D3">
      <w:pPr>
        <w:rPr>
          <w:lang w:val="ru-RU" w:eastAsia="ru-RU"/>
        </w:rPr>
      </w:pPr>
      <w:r w:rsidRPr="00E575D3">
        <w:rPr>
          <w:lang w:val="ru-RU" w:eastAsia="ru-RU"/>
        </w:rPr>
        <w:t xml:space="preserve">Максимальное количество баллов по данному критерию – </w:t>
      </w:r>
      <w:r w:rsidRPr="00E575D3">
        <w:rPr>
          <w:b/>
          <w:lang w:val="ru-RU" w:eastAsia="ru-RU"/>
        </w:rPr>
        <w:t>5 баллов</w:t>
      </w:r>
      <w:r w:rsidRPr="00E575D3">
        <w:rPr>
          <w:lang w:val="ru-RU" w:eastAsia="ru-RU"/>
        </w:rPr>
        <w:t>.</w:t>
      </w:r>
    </w:p>
    <w:p w:rsidR="00E575D3" w:rsidRPr="00E575D3" w:rsidRDefault="00E575D3" w:rsidP="00E575D3">
      <w:pPr>
        <w:rPr>
          <w:lang w:val="ru-RU" w:eastAsia="ru-RU"/>
        </w:rPr>
      </w:pPr>
    </w:p>
    <w:p w:rsidR="00E575D3" w:rsidRPr="00E575D3" w:rsidRDefault="00E575D3" w:rsidP="00E575D3">
      <w:pPr>
        <w:rPr>
          <w:b/>
          <w:lang w:val="ru-RU" w:eastAsia="ru-RU"/>
        </w:rPr>
      </w:pPr>
      <w:r w:rsidRPr="00E575D3">
        <w:rPr>
          <w:b/>
          <w:lang w:val="ru-RU" w:eastAsia="ru-RU"/>
        </w:rPr>
        <w:t>1.4. Дикция, расстановка логических ударений, пауз:</w:t>
      </w:r>
    </w:p>
    <w:p w:rsidR="00E575D3" w:rsidRPr="00E575D3" w:rsidRDefault="00E575D3" w:rsidP="00E575D3">
      <w:pPr>
        <w:rPr>
          <w:lang w:val="ru-RU" w:eastAsia="ru-RU"/>
        </w:rPr>
      </w:pPr>
      <w:r w:rsidRPr="00E575D3">
        <w:rPr>
          <w:lang w:val="ru-RU" w:eastAsia="ru-RU"/>
        </w:rPr>
        <w:tab/>
        <w:t>Выразительность дикции, четкое произнесение звуков в соответствии с фонетическими нормами языка оценивается от 0 до 5 баллов.</w:t>
      </w:r>
    </w:p>
    <w:p w:rsidR="00E575D3" w:rsidRPr="00E575D3" w:rsidRDefault="00E575D3" w:rsidP="00E575D3">
      <w:pPr>
        <w:rPr>
          <w:lang w:val="ru-RU" w:eastAsia="ru-RU"/>
        </w:rPr>
      </w:pPr>
    </w:p>
    <w:p w:rsidR="00E575D3" w:rsidRPr="00E575D3" w:rsidRDefault="00E575D3" w:rsidP="00E575D3">
      <w:pPr>
        <w:rPr>
          <w:lang w:val="ru-RU" w:eastAsia="ru-RU"/>
        </w:rPr>
      </w:pPr>
      <w:r w:rsidRPr="00E575D3">
        <w:rPr>
          <w:lang w:val="ru-RU" w:eastAsia="ru-RU"/>
        </w:rPr>
        <w:t xml:space="preserve">Максимальное количество баллов по данному критерию – </w:t>
      </w:r>
      <w:r w:rsidRPr="00E575D3">
        <w:rPr>
          <w:b/>
          <w:lang w:val="ru-RU" w:eastAsia="ru-RU"/>
        </w:rPr>
        <w:t>5 баллов</w:t>
      </w:r>
      <w:r w:rsidRPr="00E575D3">
        <w:rPr>
          <w:lang w:val="ru-RU" w:eastAsia="ru-RU"/>
        </w:rPr>
        <w:t>.</w:t>
      </w:r>
    </w:p>
    <w:p w:rsidR="00E575D3" w:rsidRPr="00E575D3" w:rsidRDefault="00E575D3" w:rsidP="00E575D3">
      <w:pPr>
        <w:rPr>
          <w:lang w:val="ru-RU" w:eastAsia="ru-RU"/>
        </w:rPr>
      </w:pPr>
    </w:p>
    <w:p w:rsidR="00E575D3" w:rsidRPr="00E575D3" w:rsidRDefault="00E575D3" w:rsidP="00E575D3">
      <w:pPr>
        <w:numPr>
          <w:ilvl w:val="0"/>
          <w:numId w:val="104"/>
        </w:numPr>
        <w:rPr>
          <w:lang w:val="ru-RU" w:eastAsia="ru-RU"/>
        </w:rPr>
      </w:pPr>
      <w:r w:rsidRPr="00E575D3">
        <w:rPr>
          <w:lang w:val="ru-RU" w:eastAsia="ru-RU"/>
        </w:rPr>
        <w:t xml:space="preserve">Максимальное количество баллов по всем критериям оценки – </w:t>
      </w:r>
      <w:r w:rsidRPr="00E575D3">
        <w:rPr>
          <w:b/>
          <w:lang w:val="ru-RU" w:eastAsia="ru-RU"/>
        </w:rPr>
        <w:t>25 баллов</w:t>
      </w:r>
      <w:r w:rsidRPr="00E575D3">
        <w:rPr>
          <w:lang w:val="ru-RU" w:eastAsia="ru-RU"/>
        </w:rPr>
        <w:t>. Оценки участников жюри вносит в оценочный лист (Приложение 5).</w:t>
      </w:r>
    </w:p>
    <w:p w:rsidR="00E575D3" w:rsidRPr="00E575D3" w:rsidRDefault="00E575D3" w:rsidP="00E575D3">
      <w:pPr>
        <w:numPr>
          <w:ilvl w:val="0"/>
          <w:numId w:val="104"/>
        </w:numPr>
        <w:rPr>
          <w:lang w:val="ru-RU" w:eastAsia="ru-RU"/>
        </w:rPr>
      </w:pPr>
      <w:r w:rsidRPr="00E575D3">
        <w:rPr>
          <w:lang w:val="ru-RU" w:eastAsia="ru-RU"/>
        </w:rPr>
        <w:t>Форма голосования жюри – закрытая. Жюри принимает решение на основе выставленных баллов.</w:t>
      </w:r>
    </w:p>
    <w:p w:rsidR="00E575D3" w:rsidRPr="00E575D3" w:rsidRDefault="00E575D3" w:rsidP="00E575D3">
      <w:pPr>
        <w:numPr>
          <w:ilvl w:val="0"/>
          <w:numId w:val="104"/>
        </w:numPr>
        <w:rPr>
          <w:lang w:val="ru-RU" w:eastAsia="ru-RU"/>
        </w:rPr>
      </w:pPr>
      <w:r w:rsidRPr="00E575D3">
        <w:rPr>
          <w:lang w:val="ru-RU" w:eastAsia="ru-RU"/>
        </w:rPr>
        <w:t>В случае превышения участником временного регламента (4 минут) члены жюри имеют право прервать выступление. Недопустима дисквалификация и снижение баллов за превышение временного регламента.</w:t>
      </w:r>
    </w:p>
    <w:p w:rsidR="00E575D3" w:rsidRPr="00E575D3" w:rsidRDefault="00E575D3" w:rsidP="00E575D3">
      <w:pPr>
        <w:numPr>
          <w:ilvl w:val="0"/>
          <w:numId w:val="104"/>
        </w:numPr>
        <w:rPr>
          <w:lang w:val="ru-RU" w:eastAsia="ru-RU"/>
        </w:rPr>
      </w:pPr>
      <w:r w:rsidRPr="00E575D3">
        <w:rPr>
          <w:lang w:val="ru-RU" w:eastAsia="ru-RU"/>
        </w:rPr>
        <w:t>В случае, если максимальное количество баллов набрали более 3-х участников, проводится дополнительное голосование каждым членом жюри. В случае спорной ситуации решение принимается Председателем жюри.</w:t>
      </w:r>
    </w:p>
    <w:p w:rsidR="00E575D3" w:rsidRPr="00E575D3" w:rsidRDefault="00E575D3" w:rsidP="00E575D3">
      <w:pPr>
        <w:numPr>
          <w:ilvl w:val="0"/>
          <w:numId w:val="104"/>
        </w:numPr>
        <w:rPr>
          <w:lang w:val="ru-RU" w:eastAsia="ru-RU"/>
        </w:rPr>
      </w:pPr>
      <w:r w:rsidRPr="00E575D3">
        <w:rPr>
          <w:lang w:val="ru-RU" w:eastAsia="ru-RU"/>
        </w:rPr>
        <w:t>При отказе (либо иных обстоятельствах) победителя принимать участие в следующем туре конкурса, на следующий тур приглашается участник, следующий по списку за вошедшими в тройку победителями, набравшие максимальное количество баллов. Отказ победителя оформляется в письменном виде.</w:t>
      </w:r>
    </w:p>
    <w:p w:rsidR="00E575D3" w:rsidRPr="00E575D3" w:rsidRDefault="00E575D3" w:rsidP="00E575D3">
      <w:pPr>
        <w:numPr>
          <w:ilvl w:val="0"/>
          <w:numId w:val="104"/>
        </w:numPr>
        <w:rPr>
          <w:lang w:val="ru-RU" w:eastAsia="ru-RU"/>
        </w:rPr>
      </w:pPr>
      <w:r w:rsidRPr="00E575D3">
        <w:rPr>
          <w:lang w:val="ru-RU" w:eastAsia="ru-RU"/>
        </w:rPr>
        <w:t>Апелляция по поводу нарушений проведения этапов Конкурса принимаются в срок не позднее чем 5 календарных дней с момента объявления результатов этапа. Апелляции принимаются по электронной почте региональных кураторов, которые указаны в личном кабинете участников на сайте в свободной форме: Анастасия Стефанова-Разумная razumnaya@youngreaders.ru.</w:t>
      </w:r>
    </w:p>
    <w:p w:rsidR="00E575D3" w:rsidRPr="00E575D3" w:rsidRDefault="00E575D3" w:rsidP="00E575D3">
      <w:pPr>
        <w:numPr>
          <w:ilvl w:val="0"/>
          <w:numId w:val="104"/>
        </w:numPr>
        <w:rPr>
          <w:lang w:val="ru-RU" w:eastAsia="ru-RU"/>
        </w:rPr>
      </w:pPr>
      <w:r w:rsidRPr="00E575D3">
        <w:rPr>
          <w:lang w:val="ru-RU" w:eastAsia="ru-RU"/>
        </w:rPr>
        <w:t>В случае грубого нарушения проведения этапов конкурса возможен пересмотр результатов конкурса с проведением этапа заново. Решение о новом проведении этапа принимается региональным куратором конкурса и Оргкомитетом Конкурса.</w:t>
      </w:r>
    </w:p>
    <w:p w:rsidR="00E575D3" w:rsidRPr="00E575D3" w:rsidRDefault="00E575D3" w:rsidP="00E575D3">
      <w:pPr>
        <w:numPr>
          <w:ilvl w:val="0"/>
          <w:numId w:val="104"/>
        </w:numPr>
        <w:rPr>
          <w:lang w:val="ru-RU" w:eastAsia="ru-RU"/>
        </w:rPr>
      </w:pPr>
      <w:r w:rsidRPr="00E575D3">
        <w:rPr>
          <w:lang w:val="ru-RU" w:eastAsia="ru-RU"/>
        </w:rPr>
        <w:t>Оценочные листы хранятся до 01.07.2023 г. Оценочные листы должны быть предъявлены Оргкомитету по требованию.</w:t>
      </w:r>
    </w:p>
    <w:p w:rsidR="00E575D3" w:rsidRPr="00E575D3" w:rsidRDefault="00E575D3" w:rsidP="00E575D3">
      <w:pPr>
        <w:rPr>
          <w:lang w:val="ru-RU" w:eastAsia="ru-RU"/>
        </w:rPr>
      </w:pPr>
    </w:p>
    <w:p w:rsidR="00E575D3" w:rsidRPr="00E575D3" w:rsidRDefault="00E575D3" w:rsidP="00E575D3">
      <w:pPr>
        <w:rPr>
          <w:lang w:val="ru-RU" w:eastAsia="ru-RU"/>
        </w:rPr>
      </w:pPr>
    </w:p>
    <w:p w:rsidR="00E575D3" w:rsidRPr="00E575D3" w:rsidRDefault="00E575D3" w:rsidP="00E575D3">
      <w:pPr>
        <w:rPr>
          <w:lang w:val="ru-RU" w:eastAsia="ru-RU"/>
        </w:rPr>
      </w:pPr>
    </w:p>
    <w:p w:rsidR="00E575D3" w:rsidRPr="00E575D3" w:rsidRDefault="00E575D3" w:rsidP="00E575D3">
      <w:pPr>
        <w:rPr>
          <w:lang w:val="ru-RU" w:eastAsia="ru-RU"/>
        </w:rPr>
      </w:pPr>
    </w:p>
    <w:p w:rsidR="00E575D3" w:rsidRPr="00E575D3" w:rsidRDefault="00E575D3" w:rsidP="00E575D3">
      <w:pPr>
        <w:rPr>
          <w:lang w:val="ru-RU" w:eastAsia="ru-RU"/>
        </w:rPr>
      </w:pPr>
    </w:p>
    <w:p w:rsidR="00E575D3" w:rsidRPr="00E575D3" w:rsidRDefault="00E575D3" w:rsidP="00E575D3">
      <w:pPr>
        <w:rPr>
          <w:lang w:val="ru-RU" w:eastAsia="ru-RU"/>
        </w:rPr>
      </w:pPr>
    </w:p>
    <w:p w:rsidR="00E575D3" w:rsidRPr="00E575D3" w:rsidRDefault="00E575D3" w:rsidP="00E575D3">
      <w:pPr>
        <w:rPr>
          <w:lang w:val="ru-RU" w:eastAsia="ru-RU"/>
        </w:rPr>
      </w:pPr>
    </w:p>
    <w:p w:rsidR="00E575D3" w:rsidRPr="00E575D3" w:rsidRDefault="00E575D3" w:rsidP="00E575D3">
      <w:pPr>
        <w:rPr>
          <w:lang w:val="ru-RU" w:eastAsia="ru-RU"/>
        </w:rPr>
      </w:pPr>
    </w:p>
    <w:p w:rsidR="00E575D3" w:rsidRPr="00E575D3" w:rsidRDefault="00E575D3" w:rsidP="00E575D3">
      <w:pPr>
        <w:rPr>
          <w:lang w:val="ru-RU" w:eastAsia="ru-RU"/>
        </w:rPr>
      </w:pPr>
    </w:p>
    <w:p w:rsidR="00E575D3" w:rsidRPr="00E575D3" w:rsidRDefault="00E575D3" w:rsidP="00E575D3">
      <w:pPr>
        <w:rPr>
          <w:lang w:val="ru-RU" w:eastAsia="ru-RU"/>
        </w:rPr>
      </w:pPr>
    </w:p>
    <w:p w:rsidR="00E575D3" w:rsidRPr="00E575D3" w:rsidRDefault="00E575D3" w:rsidP="00E575D3">
      <w:pPr>
        <w:rPr>
          <w:lang w:val="ru-RU" w:eastAsia="ru-RU"/>
        </w:rPr>
      </w:pPr>
    </w:p>
    <w:p w:rsidR="00E575D3" w:rsidRPr="00E575D3" w:rsidRDefault="00E575D3" w:rsidP="00E575D3">
      <w:pPr>
        <w:rPr>
          <w:lang w:val="ru-RU" w:eastAsia="ru-RU"/>
        </w:rPr>
      </w:pPr>
    </w:p>
    <w:p w:rsidR="00E575D3" w:rsidRPr="00E575D3" w:rsidRDefault="00E575D3" w:rsidP="00E575D3">
      <w:pPr>
        <w:rPr>
          <w:lang w:val="ru-RU" w:eastAsia="ru-RU"/>
        </w:rPr>
      </w:pPr>
    </w:p>
    <w:p w:rsidR="00E575D3" w:rsidRPr="00E575D3" w:rsidRDefault="00E575D3" w:rsidP="00E575D3">
      <w:pPr>
        <w:rPr>
          <w:lang w:val="ru-RU" w:eastAsia="ru-RU"/>
        </w:rPr>
      </w:pPr>
    </w:p>
    <w:p w:rsidR="00E575D3" w:rsidRPr="00E575D3" w:rsidRDefault="00E575D3" w:rsidP="00E575D3">
      <w:pPr>
        <w:rPr>
          <w:lang w:val="ru-RU" w:eastAsia="ru-RU"/>
        </w:rPr>
      </w:pPr>
    </w:p>
    <w:p w:rsidR="00E575D3" w:rsidRPr="00E575D3" w:rsidRDefault="00E575D3" w:rsidP="00E575D3">
      <w:pPr>
        <w:rPr>
          <w:lang w:val="ru-RU" w:eastAsia="ru-RU"/>
        </w:rPr>
      </w:pPr>
    </w:p>
    <w:p w:rsidR="00E575D3" w:rsidRPr="00E575D3" w:rsidRDefault="00E575D3" w:rsidP="00E575D3">
      <w:pPr>
        <w:rPr>
          <w:lang w:val="ru-RU" w:eastAsia="ru-RU"/>
        </w:rPr>
      </w:pPr>
    </w:p>
    <w:p w:rsidR="00E575D3" w:rsidRPr="00E575D3" w:rsidRDefault="00E575D3" w:rsidP="00E575D3">
      <w:pPr>
        <w:rPr>
          <w:lang w:val="ru-RU" w:eastAsia="ru-RU"/>
        </w:rPr>
      </w:pPr>
    </w:p>
    <w:p w:rsidR="00E575D3" w:rsidRPr="00E575D3" w:rsidRDefault="00E575D3" w:rsidP="00E575D3">
      <w:pPr>
        <w:rPr>
          <w:lang w:val="ru-RU" w:eastAsia="ru-RU"/>
        </w:rPr>
      </w:pPr>
    </w:p>
    <w:p w:rsidR="00E575D3" w:rsidRPr="00E575D3" w:rsidRDefault="00E575D3" w:rsidP="00E575D3">
      <w:pPr>
        <w:rPr>
          <w:lang w:val="ru-RU" w:eastAsia="ru-RU"/>
        </w:rPr>
      </w:pPr>
    </w:p>
    <w:p w:rsidR="00E575D3" w:rsidRPr="00E575D3" w:rsidRDefault="00E575D3" w:rsidP="00E575D3">
      <w:pPr>
        <w:rPr>
          <w:lang w:val="ru-RU" w:eastAsia="ru-RU"/>
        </w:rPr>
      </w:pPr>
    </w:p>
    <w:p w:rsidR="00E575D3" w:rsidRPr="00E575D3" w:rsidRDefault="00E575D3" w:rsidP="00E575D3">
      <w:pPr>
        <w:rPr>
          <w:lang w:val="ru-RU" w:eastAsia="ru-RU"/>
        </w:rPr>
      </w:pPr>
    </w:p>
    <w:p w:rsidR="00E575D3" w:rsidRPr="00E575D3" w:rsidRDefault="00E575D3" w:rsidP="00E575D3">
      <w:pPr>
        <w:rPr>
          <w:lang w:val="ru-RU" w:eastAsia="ru-RU"/>
        </w:rPr>
      </w:pPr>
    </w:p>
    <w:p w:rsidR="00E575D3" w:rsidRPr="00E575D3" w:rsidRDefault="00E575D3" w:rsidP="00E575D3">
      <w:pPr>
        <w:rPr>
          <w:lang w:val="ru-RU" w:eastAsia="ru-RU"/>
        </w:rPr>
      </w:pPr>
    </w:p>
    <w:p w:rsidR="00E575D3" w:rsidRPr="00E575D3" w:rsidRDefault="00E575D3" w:rsidP="00E575D3">
      <w:pPr>
        <w:rPr>
          <w:lang w:val="ru-RU" w:eastAsia="ru-RU"/>
        </w:rPr>
      </w:pPr>
    </w:p>
    <w:p w:rsidR="00E575D3" w:rsidRPr="00E575D3" w:rsidRDefault="00E575D3" w:rsidP="00E575D3">
      <w:pPr>
        <w:rPr>
          <w:i/>
          <w:lang w:val="ru-RU" w:eastAsia="ru-RU"/>
        </w:rPr>
      </w:pPr>
    </w:p>
    <w:p w:rsidR="00E575D3" w:rsidRPr="00E575D3" w:rsidRDefault="00E575D3" w:rsidP="00E575D3">
      <w:pPr>
        <w:rPr>
          <w:i/>
          <w:lang w:val="ru-RU" w:eastAsia="ru-RU"/>
        </w:rPr>
      </w:pPr>
      <w:r w:rsidRPr="00E575D3">
        <w:rPr>
          <w:i/>
          <w:lang w:val="ru-RU" w:eastAsia="ru-RU"/>
        </w:rPr>
        <w:t>Приложение 3</w:t>
      </w:r>
    </w:p>
    <w:p w:rsidR="00E575D3" w:rsidRPr="00E575D3" w:rsidRDefault="00E575D3" w:rsidP="00E575D3">
      <w:pPr>
        <w:rPr>
          <w:lang w:val="ru-RU" w:eastAsia="ru-RU"/>
        </w:rPr>
      </w:pPr>
      <w:r w:rsidRPr="00E575D3">
        <w:rPr>
          <w:lang w:val="ru-RU" w:eastAsia="ru-RU"/>
        </w:rPr>
        <w:t xml:space="preserve">10 – 12 лет </w:t>
      </w:r>
    </w:p>
    <w:p w:rsidR="00E575D3" w:rsidRPr="00E575D3" w:rsidRDefault="00E575D3" w:rsidP="00E575D3">
      <w:pPr>
        <w:rPr>
          <w:lang w:val="ru-RU" w:eastAsia="ru-RU"/>
        </w:rPr>
      </w:pPr>
      <w:r w:rsidRPr="00E575D3">
        <w:rPr>
          <w:lang w:val="ru-RU" w:eastAsia="ru-RU"/>
        </w:rPr>
        <w:t xml:space="preserve">1. Абгарян Н. Манюня </w:t>
      </w:r>
    </w:p>
    <w:p w:rsidR="00E575D3" w:rsidRPr="00E575D3" w:rsidRDefault="00E575D3" w:rsidP="00E575D3">
      <w:pPr>
        <w:rPr>
          <w:lang w:val="ru-RU" w:eastAsia="ru-RU"/>
        </w:rPr>
      </w:pPr>
      <w:r w:rsidRPr="00E575D3">
        <w:rPr>
          <w:lang w:val="ru-RU" w:eastAsia="ru-RU"/>
        </w:rPr>
        <w:t xml:space="preserve">2. Айтматов Ч. Белый пароход </w:t>
      </w:r>
    </w:p>
    <w:p w:rsidR="00E575D3" w:rsidRPr="00E575D3" w:rsidRDefault="00E575D3" w:rsidP="00E575D3">
      <w:pPr>
        <w:rPr>
          <w:lang w:val="ru-RU" w:eastAsia="ru-RU"/>
        </w:rPr>
      </w:pPr>
      <w:r w:rsidRPr="00E575D3">
        <w:rPr>
          <w:lang w:val="ru-RU" w:eastAsia="ru-RU"/>
        </w:rPr>
        <w:t xml:space="preserve">3. Алексин А. Третий в пятом ряду. Коля пишет Оле, Оля пишет Коле. Поздний ребенок. Безумная Евдокия. Сердечная недостаточность. Домашний совет. </w:t>
      </w:r>
    </w:p>
    <w:p w:rsidR="00E575D3" w:rsidRPr="00E575D3" w:rsidRDefault="00E575D3" w:rsidP="00E575D3">
      <w:pPr>
        <w:rPr>
          <w:lang w:val="ru-RU" w:eastAsia="ru-RU"/>
        </w:rPr>
      </w:pPr>
      <w:r w:rsidRPr="00E575D3">
        <w:rPr>
          <w:lang w:val="ru-RU" w:eastAsia="ru-RU"/>
        </w:rPr>
        <w:t xml:space="preserve">4. Алмонд Д. Скеллиг. Мальчик, который плавал с пираньями </w:t>
      </w:r>
    </w:p>
    <w:p w:rsidR="00E575D3" w:rsidRPr="00E575D3" w:rsidRDefault="00E575D3" w:rsidP="00E575D3">
      <w:pPr>
        <w:rPr>
          <w:lang w:val="ru-RU" w:eastAsia="ru-RU"/>
        </w:rPr>
      </w:pPr>
      <w:r w:rsidRPr="00E575D3">
        <w:rPr>
          <w:lang w:val="ru-RU" w:eastAsia="ru-RU"/>
        </w:rPr>
        <w:t xml:space="preserve">5. Аромштам М. Когда отдыхают ангелы </w:t>
      </w:r>
    </w:p>
    <w:p w:rsidR="00E575D3" w:rsidRPr="00E575D3" w:rsidRDefault="00E575D3" w:rsidP="00E575D3">
      <w:pPr>
        <w:rPr>
          <w:lang w:val="ru-RU" w:eastAsia="ru-RU"/>
        </w:rPr>
      </w:pPr>
      <w:r w:rsidRPr="00E575D3">
        <w:rPr>
          <w:lang w:val="ru-RU" w:eastAsia="ru-RU"/>
        </w:rPr>
        <w:t xml:space="preserve">6. Бажов П. Уральские сказы </w:t>
      </w:r>
    </w:p>
    <w:p w:rsidR="00E575D3" w:rsidRPr="00E575D3" w:rsidRDefault="00E575D3" w:rsidP="00E575D3">
      <w:pPr>
        <w:rPr>
          <w:lang w:val="ru-RU" w:eastAsia="ru-RU"/>
        </w:rPr>
      </w:pPr>
      <w:r w:rsidRPr="00E575D3">
        <w:rPr>
          <w:lang w:val="ru-RU" w:eastAsia="ru-RU"/>
        </w:rPr>
        <w:t xml:space="preserve">7. Балтер Б. До свидания, мальчики! </w:t>
      </w:r>
    </w:p>
    <w:p w:rsidR="00E575D3" w:rsidRPr="00E575D3" w:rsidRDefault="00E575D3" w:rsidP="00E575D3">
      <w:pPr>
        <w:rPr>
          <w:lang w:val="ru-RU" w:eastAsia="ru-RU"/>
        </w:rPr>
      </w:pPr>
      <w:r w:rsidRPr="00E575D3">
        <w:rPr>
          <w:lang w:val="ru-RU" w:eastAsia="ru-RU"/>
        </w:rPr>
        <w:t xml:space="preserve">8. Бёрдселл Д. Пендервики </w:t>
      </w:r>
    </w:p>
    <w:p w:rsidR="00E575D3" w:rsidRPr="00E575D3" w:rsidRDefault="00E575D3" w:rsidP="00E575D3">
      <w:pPr>
        <w:rPr>
          <w:lang w:val="ru-RU" w:eastAsia="ru-RU"/>
        </w:rPr>
      </w:pPr>
      <w:r w:rsidRPr="00E575D3">
        <w:rPr>
          <w:lang w:val="ru-RU" w:eastAsia="ru-RU"/>
        </w:rPr>
        <w:t xml:space="preserve">9. Бернетт Ф. Таинственный сад. Маленькая принцесса. Маленький лорд Фаунтлерой </w:t>
      </w:r>
    </w:p>
    <w:p w:rsidR="00E575D3" w:rsidRPr="00E575D3" w:rsidRDefault="00E575D3" w:rsidP="00E575D3">
      <w:pPr>
        <w:rPr>
          <w:lang w:val="ru-RU" w:eastAsia="ru-RU"/>
        </w:rPr>
      </w:pPr>
      <w:r w:rsidRPr="00E575D3">
        <w:rPr>
          <w:lang w:val="ru-RU" w:eastAsia="ru-RU"/>
        </w:rPr>
        <w:t xml:space="preserve">10. Битов А. Но-га, Большой шар </w:t>
      </w:r>
    </w:p>
    <w:p w:rsidR="00E575D3" w:rsidRPr="00E575D3" w:rsidRDefault="00E575D3" w:rsidP="00E575D3">
      <w:pPr>
        <w:rPr>
          <w:lang w:val="ru-RU" w:eastAsia="ru-RU"/>
        </w:rPr>
      </w:pPr>
      <w:r w:rsidRPr="00E575D3">
        <w:rPr>
          <w:lang w:val="ru-RU" w:eastAsia="ru-RU"/>
        </w:rPr>
        <w:t xml:space="preserve">11. Бичер-Стоу Г. Хижина дяди Тома </w:t>
      </w:r>
    </w:p>
    <w:p w:rsidR="00E575D3" w:rsidRPr="00E575D3" w:rsidRDefault="00E575D3" w:rsidP="00E575D3">
      <w:pPr>
        <w:rPr>
          <w:lang w:val="ru-RU" w:eastAsia="ru-RU"/>
        </w:rPr>
      </w:pPr>
      <w:r w:rsidRPr="00E575D3">
        <w:rPr>
          <w:lang w:val="ru-RU" w:eastAsia="ru-RU"/>
        </w:rPr>
        <w:t xml:space="preserve">12. Ботева М. Мороженое в вафельном стаканчике </w:t>
      </w:r>
    </w:p>
    <w:p w:rsidR="00E575D3" w:rsidRPr="00E575D3" w:rsidRDefault="00E575D3" w:rsidP="00E575D3">
      <w:pPr>
        <w:rPr>
          <w:lang w:val="ru-RU" w:eastAsia="ru-RU"/>
        </w:rPr>
      </w:pPr>
      <w:r w:rsidRPr="00E575D3">
        <w:rPr>
          <w:lang w:val="ru-RU" w:eastAsia="ru-RU"/>
        </w:rPr>
        <w:t xml:space="preserve">13. Бруштейн А. Дорога уходит вдаль </w:t>
      </w:r>
    </w:p>
    <w:p w:rsidR="00E575D3" w:rsidRPr="00E575D3" w:rsidRDefault="00E575D3" w:rsidP="00E575D3">
      <w:pPr>
        <w:rPr>
          <w:lang w:val="ru-RU" w:eastAsia="ru-RU"/>
        </w:rPr>
      </w:pPr>
      <w:r w:rsidRPr="00E575D3">
        <w:rPr>
          <w:lang w:val="ru-RU" w:eastAsia="ru-RU"/>
        </w:rPr>
        <w:t xml:space="preserve">14. Буйе Р. Все из-за мистера Террапта </w:t>
      </w:r>
    </w:p>
    <w:p w:rsidR="00E575D3" w:rsidRPr="00E575D3" w:rsidRDefault="00E575D3" w:rsidP="00E575D3">
      <w:pPr>
        <w:rPr>
          <w:lang w:val="ru-RU" w:eastAsia="ru-RU"/>
        </w:rPr>
      </w:pPr>
      <w:r w:rsidRPr="00E575D3">
        <w:rPr>
          <w:lang w:val="ru-RU" w:eastAsia="ru-RU"/>
        </w:rPr>
        <w:t xml:space="preserve">15. Булычев К. Приключения Алисы </w:t>
      </w:r>
    </w:p>
    <w:p w:rsidR="00E575D3" w:rsidRPr="00E575D3" w:rsidRDefault="00E575D3" w:rsidP="00E575D3">
      <w:pPr>
        <w:rPr>
          <w:lang w:val="ru-RU" w:eastAsia="ru-RU"/>
        </w:rPr>
      </w:pPr>
      <w:r w:rsidRPr="00E575D3">
        <w:rPr>
          <w:lang w:val="ru-RU" w:eastAsia="ru-RU"/>
        </w:rPr>
        <w:t xml:space="preserve">16. Ван Эден Ф. Маленький Йоханнес </w:t>
      </w:r>
    </w:p>
    <w:p w:rsidR="00E575D3" w:rsidRPr="00E575D3" w:rsidRDefault="00E575D3" w:rsidP="00E575D3">
      <w:pPr>
        <w:rPr>
          <w:lang w:val="ru-RU" w:eastAsia="ru-RU"/>
        </w:rPr>
      </w:pPr>
      <w:r w:rsidRPr="00E575D3">
        <w:rPr>
          <w:lang w:val="ru-RU" w:eastAsia="ru-RU"/>
        </w:rPr>
        <w:t xml:space="preserve">17. Варденбург Д. Правило 69 для толстой чайки </w:t>
      </w:r>
    </w:p>
    <w:p w:rsidR="00E575D3" w:rsidRPr="00E575D3" w:rsidRDefault="00E575D3" w:rsidP="00E575D3">
      <w:pPr>
        <w:rPr>
          <w:lang w:val="ru-RU" w:eastAsia="ru-RU"/>
        </w:rPr>
      </w:pPr>
      <w:r w:rsidRPr="00E575D3">
        <w:rPr>
          <w:lang w:val="ru-RU" w:eastAsia="ru-RU"/>
        </w:rPr>
        <w:t xml:space="preserve">18. Гайдар А. Чук и Гек. Дальние страны. Судьба барабанщика </w:t>
      </w:r>
    </w:p>
    <w:p w:rsidR="00E575D3" w:rsidRPr="00E575D3" w:rsidRDefault="00E575D3" w:rsidP="00E575D3">
      <w:pPr>
        <w:rPr>
          <w:lang w:val="ru-RU" w:eastAsia="ru-RU"/>
        </w:rPr>
      </w:pPr>
      <w:r w:rsidRPr="00E575D3">
        <w:rPr>
          <w:lang w:val="ru-RU" w:eastAsia="ru-RU"/>
        </w:rPr>
        <w:t xml:space="preserve">19. Гейман Н. История с кладбищем. Коралина </w:t>
      </w:r>
    </w:p>
    <w:p w:rsidR="00E575D3" w:rsidRPr="00E575D3" w:rsidRDefault="00E575D3" w:rsidP="00E575D3">
      <w:pPr>
        <w:rPr>
          <w:lang w:val="ru-RU" w:eastAsia="ru-RU"/>
        </w:rPr>
      </w:pPr>
      <w:r w:rsidRPr="00E575D3">
        <w:rPr>
          <w:lang w:val="ru-RU" w:eastAsia="ru-RU"/>
        </w:rPr>
        <w:t xml:space="preserve">20. Гестел П. Зима, когда я вырос </w:t>
      </w:r>
    </w:p>
    <w:p w:rsidR="00E575D3" w:rsidRPr="00E575D3" w:rsidRDefault="00E575D3" w:rsidP="00E575D3">
      <w:pPr>
        <w:rPr>
          <w:lang w:val="ru-RU" w:eastAsia="ru-RU"/>
        </w:rPr>
      </w:pPr>
      <w:r w:rsidRPr="00E575D3">
        <w:rPr>
          <w:lang w:val="ru-RU" w:eastAsia="ru-RU"/>
        </w:rPr>
        <w:t xml:space="preserve">21. Голявкин В. Рассказы </w:t>
      </w:r>
    </w:p>
    <w:p w:rsidR="00E575D3" w:rsidRPr="00E575D3" w:rsidRDefault="00E575D3" w:rsidP="00E575D3">
      <w:pPr>
        <w:rPr>
          <w:lang w:val="ru-RU" w:eastAsia="ru-RU"/>
        </w:rPr>
      </w:pPr>
      <w:r w:rsidRPr="00E575D3">
        <w:rPr>
          <w:lang w:val="ru-RU" w:eastAsia="ru-RU"/>
        </w:rPr>
        <w:t xml:space="preserve">22. Гофман Т.А. Песочный человек. Королевская невеста </w:t>
      </w:r>
    </w:p>
    <w:p w:rsidR="00E575D3" w:rsidRPr="00E575D3" w:rsidRDefault="00E575D3" w:rsidP="00E575D3">
      <w:pPr>
        <w:rPr>
          <w:lang w:val="ru-RU" w:eastAsia="ru-RU"/>
        </w:rPr>
      </w:pPr>
      <w:r w:rsidRPr="00E575D3">
        <w:rPr>
          <w:lang w:val="ru-RU" w:eastAsia="ru-RU"/>
        </w:rPr>
        <w:t xml:space="preserve">23. Грин А. Бегущая по волнам </w:t>
      </w:r>
    </w:p>
    <w:p w:rsidR="00E575D3" w:rsidRPr="00E575D3" w:rsidRDefault="00E575D3" w:rsidP="00E575D3">
      <w:pPr>
        <w:rPr>
          <w:lang w:val="ru-RU" w:eastAsia="ru-RU"/>
        </w:rPr>
      </w:pPr>
      <w:r w:rsidRPr="00E575D3">
        <w:rPr>
          <w:lang w:val="ru-RU" w:eastAsia="ru-RU"/>
        </w:rPr>
        <w:t xml:space="preserve">24. Гриффин П. Когда дружба провожала меня домой </w:t>
      </w:r>
    </w:p>
    <w:p w:rsidR="00E575D3" w:rsidRPr="00E575D3" w:rsidRDefault="00E575D3" w:rsidP="00E575D3">
      <w:pPr>
        <w:rPr>
          <w:lang w:val="ru-RU" w:eastAsia="ru-RU"/>
        </w:rPr>
      </w:pPr>
      <w:r w:rsidRPr="00E575D3">
        <w:rPr>
          <w:lang w:val="ru-RU" w:eastAsia="ru-RU"/>
        </w:rPr>
        <w:t xml:space="preserve">25. Громова О. Сахарный ребенок </w:t>
      </w:r>
    </w:p>
    <w:p w:rsidR="00E575D3" w:rsidRPr="00E575D3" w:rsidRDefault="00E575D3" w:rsidP="00E575D3">
      <w:pPr>
        <w:rPr>
          <w:lang w:val="ru-RU" w:eastAsia="ru-RU"/>
        </w:rPr>
      </w:pPr>
      <w:r w:rsidRPr="00E575D3">
        <w:rPr>
          <w:lang w:val="ru-RU" w:eastAsia="ru-RU"/>
        </w:rPr>
        <w:t xml:space="preserve">26. Даль Р. Матильда. Чарли и шоколадная фабрика </w:t>
      </w:r>
    </w:p>
    <w:p w:rsidR="00E575D3" w:rsidRPr="00E575D3" w:rsidRDefault="00E575D3" w:rsidP="00E575D3">
      <w:pPr>
        <w:rPr>
          <w:lang w:val="ru-RU" w:eastAsia="ru-RU"/>
        </w:rPr>
      </w:pPr>
      <w:r w:rsidRPr="00E575D3">
        <w:rPr>
          <w:lang w:val="ru-RU" w:eastAsia="ru-RU"/>
        </w:rPr>
        <w:t xml:space="preserve">27. Дашевская Н. Вилли </w:t>
      </w:r>
    </w:p>
    <w:p w:rsidR="00E575D3" w:rsidRPr="00E575D3" w:rsidRDefault="00E575D3" w:rsidP="00E575D3">
      <w:pPr>
        <w:rPr>
          <w:lang w:val="ru-RU" w:eastAsia="ru-RU"/>
        </w:rPr>
      </w:pPr>
      <w:r w:rsidRPr="00E575D3">
        <w:rPr>
          <w:lang w:val="ru-RU" w:eastAsia="ru-RU"/>
        </w:rPr>
        <w:t xml:space="preserve">28. Додж М. М. Серебряные коньки </w:t>
      </w:r>
    </w:p>
    <w:p w:rsidR="00E575D3" w:rsidRPr="00E575D3" w:rsidRDefault="00E575D3" w:rsidP="00E575D3">
      <w:pPr>
        <w:rPr>
          <w:lang w:val="ru-RU" w:eastAsia="ru-RU"/>
        </w:rPr>
      </w:pPr>
      <w:r w:rsidRPr="00E575D3">
        <w:rPr>
          <w:lang w:val="ru-RU" w:eastAsia="ru-RU"/>
        </w:rPr>
        <w:t xml:space="preserve">29. Евдокимова Н. Конец света </w:t>
      </w:r>
    </w:p>
    <w:p w:rsidR="00E575D3" w:rsidRPr="00E575D3" w:rsidRDefault="00E575D3" w:rsidP="00E575D3">
      <w:pPr>
        <w:rPr>
          <w:lang w:val="ru-RU" w:eastAsia="ru-RU"/>
        </w:rPr>
      </w:pPr>
      <w:r w:rsidRPr="00E575D3">
        <w:rPr>
          <w:lang w:val="ru-RU" w:eastAsia="ru-RU"/>
        </w:rPr>
        <w:t xml:space="preserve">30. Жвалевский А., Пастернак Е. Время всегда хорошее. Москвест. </w:t>
      </w:r>
    </w:p>
    <w:p w:rsidR="00E575D3" w:rsidRPr="00E575D3" w:rsidRDefault="00E575D3" w:rsidP="00E575D3">
      <w:pPr>
        <w:rPr>
          <w:lang w:val="ru-RU" w:eastAsia="ru-RU"/>
        </w:rPr>
      </w:pPr>
      <w:r w:rsidRPr="00E575D3">
        <w:rPr>
          <w:lang w:val="ru-RU" w:eastAsia="ru-RU"/>
        </w:rPr>
        <w:t xml:space="preserve">31. Железников В. Чучело </w:t>
      </w:r>
    </w:p>
    <w:p w:rsidR="00E575D3" w:rsidRPr="00E575D3" w:rsidRDefault="00E575D3" w:rsidP="00E575D3">
      <w:pPr>
        <w:rPr>
          <w:lang w:val="ru-RU" w:eastAsia="ru-RU"/>
        </w:rPr>
      </w:pPr>
      <w:r w:rsidRPr="00E575D3">
        <w:rPr>
          <w:lang w:val="ru-RU" w:eastAsia="ru-RU"/>
        </w:rPr>
        <w:t xml:space="preserve">32. Житков Б. Черные паруса </w:t>
      </w:r>
    </w:p>
    <w:p w:rsidR="00E575D3" w:rsidRPr="00E575D3" w:rsidRDefault="00E575D3" w:rsidP="00E575D3">
      <w:pPr>
        <w:rPr>
          <w:lang w:val="ru-RU" w:eastAsia="ru-RU"/>
        </w:rPr>
      </w:pPr>
      <w:r w:rsidRPr="00E575D3">
        <w:rPr>
          <w:lang w:val="ru-RU" w:eastAsia="ru-RU"/>
        </w:rPr>
        <w:t xml:space="preserve">33. Зощенко М. Лёля и Минька. Рассказы (кроме «Аристократка», «Жених», «Калоша») </w:t>
      </w:r>
    </w:p>
    <w:p w:rsidR="00E575D3" w:rsidRPr="00E575D3" w:rsidRDefault="00E575D3" w:rsidP="00E575D3">
      <w:pPr>
        <w:rPr>
          <w:lang w:val="ru-RU" w:eastAsia="ru-RU"/>
        </w:rPr>
      </w:pPr>
      <w:r w:rsidRPr="00E575D3">
        <w:rPr>
          <w:lang w:val="ru-RU" w:eastAsia="ru-RU"/>
        </w:rPr>
        <w:t xml:space="preserve">34. Ильина Е. Четвертая высота </w:t>
      </w:r>
    </w:p>
    <w:p w:rsidR="00E575D3" w:rsidRPr="00E575D3" w:rsidRDefault="00E575D3" w:rsidP="00E575D3">
      <w:pPr>
        <w:rPr>
          <w:lang w:val="ru-RU" w:eastAsia="ru-RU"/>
        </w:rPr>
      </w:pPr>
      <w:r w:rsidRPr="00E575D3">
        <w:rPr>
          <w:lang w:val="ru-RU" w:eastAsia="ru-RU"/>
        </w:rPr>
        <w:t xml:space="preserve">35. Ищенко Д. В поисках мальчишеского бога </w:t>
      </w:r>
    </w:p>
    <w:p w:rsidR="00E575D3" w:rsidRPr="00E575D3" w:rsidRDefault="00E575D3" w:rsidP="00E575D3">
      <w:pPr>
        <w:rPr>
          <w:lang w:val="ru-RU" w:eastAsia="ru-RU"/>
        </w:rPr>
      </w:pPr>
      <w:r w:rsidRPr="00E575D3">
        <w:rPr>
          <w:lang w:val="ru-RU" w:eastAsia="ru-RU"/>
        </w:rPr>
        <w:t xml:space="preserve">36. Кассиль Л. Будьте готовы, Ваше высочество! Кондуит и Швамбрания </w:t>
      </w:r>
    </w:p>
    <w:p w:rsidR="00E575D3" w:rsidRPr="00E575D3" w:rsidRDefault="00E575D3" w:rsidP="00E575D3">
      <w:pPr>
        <w:rPr>
          <w:lang w:val="ru-RU" w:eastAsia="ru-RU"/>
        </w:rPr>
      </w:pPr>
      <w:r w:rsidRPr="00E575D3">
        <w:rPr>
          <w:lang w:val="ru-RU" w:eastAsia="ru-RU"/>
        </w:rPr>
        <w:t xml:space="preserve">37. Катаев В. Хуторок в степи </w:t>
      </w:r>
    </w:p>
    <w:p w:rsidR="00E575D3" w:rsidRPr="00E575D3" w:rsidRDefault="00E575D3" w:rsidP="00E575D3">
      <w:pPr>
        <w:rPr>
          <w:lang w:val="ru-RU" w:eastAsia="ru-RU"/>
        </w:rPr>
      </w:pPr>
      <w:r w:rsidRPr="00E575D3">
        <w:rPr>
          <w:lang w:val="ru-RU" w:eastAsia="ru-RU"/>
        </w:rPr>
        <w:t xml:space="preserve">38. Келли Ж. Эволюция Кэлпурнии Тейт </w:t>
      </w:r>
    </w:p>
    <w:p w:rsidR="00E575D3" w:rsidRPr="00E575D3" w:rsidRDefault="00E575D3" w:rsidP="00E575D3">
      <w:pPr>
        <w:rPr>
          <w:lang w:val="ru-RU" w:eastAsia="ru-RU"/>
        </w:rPr>
      </w:pPr>
      <w:r w:rsidRPr="00E575D3">
        <w:rPr>
          <w:lang w:val="ru-RU" w:eastAsia="ru-RU"/>
        </w:rPr>
        <w:t xml:space="preserve">39. Кестнер Э. Эмиль и сыщики. Летающий класс </w:t>
      </w:r>
    </w:p>
    <w:p w:rsidR="00E575D3" w:rsidRPr="00E575D3" w:rsidRDefault="00E575D3" w:rsidP="00E575D3">
      <w:pPr>
        <w:rPr>
          <w:lang w:val="ru-RU" w:eastAsia="ru-RU"/>
        </w:rPr>
      </w:pPr>
      <w:r w:rsidRPr="00E575D3">
        <w:rPr>
          <w:lang w:val="ru-RU" w:eastAsia="ru-RU"/>
        </w:rPr>
        <w:t xml:space="preserve">40. Киплинг Р. Отважные капитаны </w:t>
      </w:r>
    </w:p>
    <w:p w:rsidR="00E575D3" w:rsidRPr="00E575D3" w:rsidRDefault="00E575D3" w:rsidP="00E575D3">
      <w:pPr>
        <w:rPr>
          <w:lang w:val="ru-RU" w:eastAsia="ru-RU"/>
        </w:rPr>
      </w:pPr>
      <w:r w:rsidRPr="00E575D3">
        <w:rPr>
          <w:lang w:val="ru-RU" w:eastAsia="ru-RU"/>
        </w:rPr>
        <w:t xml:space="preserve">41. Коваль Ю. Шамайка. Пять похищенных монахов. Приключения Васи Куролесова </w:t>
      </w:r>
    </w:p>
    <w:p w:rsidR="00E575D3" w:rsidRPr="00E575D3" w:rsidRDefault="00E575D3" w:rsidP="00E575D3">
      <w:pPr>
        <w:rPr>
          <w:lang w:val="ru-RU" w:eastAsia="ru-RU"/>
        </w:rPr>
      </w:pPr>
      <w:r w:rsidRPr="00E575D3">
        <w:rPr>
          <w:lang w:val="ru-RU" w:eastAsia="ru-RU"/>
        </w:rPr>
        <w:t xml:space="preserve">42. Койн И. Девочка, с которой детям не разрешали водиться </w:t>
      </w:r>
    </w:p>
    <w:p w:rsidR="00E575D3" w:rsidRPr="00E575D3" w:rsidRDefault="00E575D3" w:rsidP="00E575D3">
      <w:pPr>
        <w:rPr>
          <w:lang w:val="ru-RU" w:eastAsia="ru-RU"/>
        </w:rPr>
      </w:pPr>
      <w:r w:rsidRPr="00E575D3">
        <w:rPr>
          <w:lang w:val="ru-RU" w:eastAsia="ru-RU"/>
        </w:rPr>
        <w:t xml:space="preserve">43. Корчак Я. Король Матиуш Первый </w:t>
      </w:r>
    </w:p>
    <w:p w:rsidR="00E575D3" w:rsidRPr="00E575D3" w:rsidRDefault="00E575D3" w:rsidP="00E575D3">
      <w:pPr>
        <w:rPr>
          <w:lang w:val="ru-RU" w:eastAsia="ru-RU"/>
        </w:rPr>
      </w:pPr>
      <w:r w:rsidRPr="00E575D3">
        <w:rPr>
          <w:lang w:val="ru-RU" w:eastAsia="ru-RU"/>
        </w:rPr>
        <w:t xml:space="preserve">44. Крапивин В. Мальчик со шпагой. Бронзовый мальчик. Рыжее знамя упрямства. Журавленок и молнии. Острова и капитаны. Трое с площади Карронад. В глубине Великого Кристалла. </w:t>
      </w:r>
    </w:p>
    <w:p w:rsidR="00E575D3" w:rsidRPr="00E575D3" w:rsidRDefault="00E575D3" w:rsidP="00E575D3">
      <w:pPr>
        <w:rPr>
          <w:lang w:val="ru-RU" w:eastAsia="ru-RU"/>
        </w:rPr>
      </w:pPr>
      <w:r w:rsidRPr="00E575D3">
        <w:rPr>
          <w:lang w:val="ru-RU" w:eastAsia="ru-RU"/>
        </w:rPr>
        <w:t xml:space="preserve">45. Крюс Д. Тим Талер или проданный смех </w:t>
      </w:r>
    </w:p>
    <w:p w:rsidR="00E575D3" w:rsidRPr="00E575D3" w:rsidRDefault="00E575D3" w:rsidP="00E575D3">
      <w:pPr>
        <w:rPr>
          <w:lang w:val="ru-RU" w:eastAsia="ru-RU"/>
        </w:rPr>
      </w:pPr>
      <w:r w:rsidRPr="00E575D3">
        <w:rPr>
          <w:lang w:val="ru-RU" w:eastAsia="ru-RU"/>
        </w:rPr>
        <w:t xml:space="preserve">46. Кэндзиро Х. Взгляд кролика </w:t>
      </w:r>
    </w:p>
    <w:p w:rsidR="00E575D3" w:rsidRPr="00E575D3" w:rsidRDefault="00E575D3" w:rsidP="00E575D3">
      <w:pPr>
        <w:rPr>
          <w:lang w:val="ru-RU" w:eastAsia="ru-RU"/>
        </w:rPr>
      </w:pPr>
      <w:r w:rsidRPr="00E575D3">
        <w:rPr>
          <w:lang w:val="ru-RU" w:eastAsia="ru-RU"/>
        </w:rPr>
        <w:t xml:space="preserve">47. Ларсен Р. Невероятное путешествие мистера Спивета </w:t>
      </w:r>
    </w:p>
    <w:p w:rsidR="00E575D3" w:rsidRPr="00E575D3" w:rsidRDefault="00E575D3" w:rsidP="00E575D3">
      <w:pPr>
        <w:rPr>
          <w:lang w:val="ru-RU" w:eastAsia="ru-RU"/>
        </w:rPr>
      </w:pPr>
      <w:r w:rsidRPr="00E575D3">
        <w:rPr>
          <w:lang w:val="ru-RU" w:eastAsia="ru-RU"/>
        </w:rPr>
        <w:lastRenderedPageBreak/>
        <w:t xml:space="preserve">48. Ледерман В. Теория невероятностей </w:t>
      </w:r>
    </w:p>
    <w:p w:rsidR="00E575D3" w:rsidRPr="00E575D3" w:rsidRDefault="00E575D3" w:rsidP="00E575D3">
      <w:pPr>
        <w:rPr>
          <w:lang w:val="ru-RU" w:eastAsia="ru-RU"/>
        </w:rPr>
      </w:pPr>
      <w:r w:rsidRPr="00E575D3">
        <w:rPr>
          <w:lang w:val="ru-RU" w:eastAsia="ru-RU"/>
        </w:rPr>
        <w:t xml:space="preserve">49. Льюис К. С. Хроники Нарнии </w:t>
      </w:r>
    </w:p>
    <w:p w:rsidR="00E575D3" w:rsidRPr="00E575D3" w:rsidRDefault="00E575D3" w:rsidP="00E575D3">
      <w:pPr>
        <w:rPr>
          <w:lang w:val="ru-RU" w:eastAsia="ru-RU"/>
        </w:rPr>
      </w:pPr>
      <w:r w:rsidRPr="00E575D3">
        <w:rPr>
          <w:lang w:val="ru-RU" w:eastAsia="ru-RU"/>
        </w:rPr>
        <w:t xml:space="preserve">50. Мало Г. Без семьи </w:t>
      </w:r>
    </w:p>
    <w:p w:rsidR="00E575D3" w:rsidRPr="00E575D3" w:rsidRDefault="00E575D3" w:rsidP="00E575D3">
      <w:pPr>
        <w:rPr>
          <w:lang w:val="ru-RU" w:eastAsia="ru-RU"/>
        </w:rPr>
      </w:pPr>
      <w:r w:rsidRPr="00E575D3">
        <w:rPr>
          <w:lang w:val="ru-RU" w:eastAsia="ru-RU"/>
        </w:rPr>
        <w:t xml:space="preserve">51. Маршалл А. Я умею прыгать через лужи </w:t>
      </w:r>
    </w:p>
    <w:p w:rsidR="00E575D3" w:rsidRPr="00E575D3" w:rsidRDefault="00E575D3" w:rsidP="00E575D3">
      <w:pPr>
        <w:rPr>
          <w:lang w:val="ru-RU" w:eastAsia="ru-RU"/>
        </w:rPr>
      </w:pPr>
      <w:r w:rsidRPr="00E575D3">
        <w:rPr>
          <w:lang w:val="ru-RU" w:eastAsia="ru-RU"/>
        </w:rPr>
        <w:t xml:space="preserve">52. Мебс Г. Воскресный ребенок </w:t>
      </w:r>
    </w:p>
    <w:p w:rsidR="00E575D3" w:rsidRPr="00E575D3" w:rsidRDefault="00E575D3" w:rsidP="00E575D3">
      <w:pPr>
        <w:rPr>
          <w:lang w:val="ru-RU" w:eastAsia="ru-RU"/>
        </w:rPr>
      </w:pPr>
      <w:r w:rsidRPr="00E575D3">
        <w:rPr>
          <w:lang w:val="ru-RU" w:eastAsia="ru-RU"/>
        </w:rPr>
        <w:t xml:space="preserve">53. Михеева Т. Асино лето. Доплыть до грота. Островитяне </w:t>
      </w:r>
    </w:p>
    <w:p w:rsidR="00E575D3" w:rsidRPr="00E575D3" w:rsidRDefault="00E575D3" w:rsidP="00E575D3">
      <w:pPr>
        <w:rPr>
          <w:lang w:val="ru-RU" w:eastAsia="ru-RU"/>
        </w:rPr>
      </w:pPr>
      <w:r w:rsidRPr="00E575D3">
        <w:rPr>
          <w:lang w:val="ru-RU" w:eastAsia="ru-RU"/>
        </w:rPr>
        <w:t xml:space="preserve">54. Могилевская С. Марка страны Гонделупы </w:t>
      </w:r>
    </w:p>
    <w:p w:rsidR="00E575D3" w:rsidRPr="00E575D3" w:rsidRDefault="00E575D3" w:rsidP="00E575D3">
      <w:pPr>
        <w:rPr>
          <w:lang w:val="ru-RU" w:eastAsia="ru-RU"/>
        </w:rPr>
      </w:pPr>
      <w:r w:rsidRPr="00E575D3">
        <w:rPr>
          <w:lang w:val="ru-RU" w:eastAsia="ru-RU"/>
        </w:rPr>
        <w:t xml:space="preserve">55. Монтгомери Л.М. Энн из Зелёных Мезонинов </w:t>
      </w:r>
    </w:p>
    <w:p w:rsidR="00E575D3" w:rsidRPr="00E575D3" w:rsidRDefault="00E575D3" w:rsidP="00E575D3">
      <w:pPr>
        <w:rPr>
          <w:lang w:val="ru-RU" w:eastAsia="ru-RU"/>
        </w:rPr>
      </w:pPr>
      <w:r w:rsidRPr="00E575D3">
        <w:rPr>
          <w:lang w:val="ru-RU" w:eastAsia="ru-RU"/>
        </w:rPr>
        <w:t xml:space="preserve">56. Москвина М. Моя собака любит джаз </w:t>
      </w:r>
    </w:p>
    <w:p w:rsidR="00E575D3" w:rsidRPr="00E575D3" w:rsidRDefault="00E575D3" w:rsidP="00E575D3">
      <w:pPr>
        <w:rPr>
          <w:lang w:val="ru-RU" w:eastAsia="ru-RU"/>
        </w:rPr>
      </w:pPr>
      <w:r w:rsidRPr="00E575D3">
        <w:rPr>
          <w:lang w:val="ru-RU" w:eastAsia="ru-RU"/>
        </w:rPr>
        <w:t xml:space="preserve">57. Муйарт Б. Братья: самый старший, самый тихий, самый настоящий, самый далекий, самый любимый, самый быстрый и я </w:t>
      </w:r>
    </w:p>
    <w:p w:rsidR="00E575D3" w:rsidRPr="00E575D3" w:rsidRDefault="00E575D3" w:rsidP="00E575D3">
      <w:pPr>
        <w:rPr>
          <w:lang w:val="ru-RU" w:eastAsia="ru-RU"/>
        </w:rPr>
      </w:pPr>
      <w:r w:rsidRPr="00E575D3">
        <w:rPr>
          <w:lang w:val="ru-RU" w:eastAsia="ru-RU"/>
        </w:rPr>
        <w:t xml:space="preserve">58. Мурлева Ж.К. Дитя Океан. Третья месть Робера Путифара </w:t>
      </w:r>
    </w:p>
    <w:p w:rsidR="00E575D3" w:rsidRPr="00E575D3" w:rsidRDefault="00E575D3" w:rsidP="00E575D3">
      <w:pPr>
        <w:rPr>
          <w:lang w:val="ru-RU" w:eastAsia="ru-RU"/>
        </w:rPr>
      </w:pPr>
      <w:r w:rsidRPr="00E575D3">
        <w:rPr>
          <w:lang w:val="ru-RU" w:eastAsia="ru-RU"/>
        </w:rPr>
        <w:t xml:space="preserve">59. Мюрай М.-О. Мисс Черити </w:t>
      </w:r>
    </w:p>
    <w:p w:rsidR="00E575D3" w:rsidRPr="00E575D3" w:rsidRDefault="00E575D3" w:rsidP="00E575D3">
      <w:pPr>
        <w:rPr>
          <w:lang w:val="ru-RU" w:eastAsia="ru-RU"/>
        </w:rPr>
      </w:pPr>
      <w:r w:rsidRPr="00E575D3">
        <w:rPr>
          <w:lang w:val="ru-RU" w:eastAsia="ru-RU"/>
        </w:rPr>
        <w:t xml:space="preserve">60. Нанетти А. Мой дедушка был вишней </w:t>
      </w:r>
    </w:p>
    <w:p w:rsidR="00E575D3" w:rsidRPr="00E575D3" w:rsidRDefault="00E575D3" w:rsidP="00E575D3">
      <w:pPr>
        <w:rPr>
          <w:lang w:val="ru-RU" w:eastAsia="ru-RU"/>
        </w:rPr>
      </w:pPr>
      <w:r w:rsidRPr="00E575D3">
        <w:rPr>
          <w:lang w:val="ru-RU" w:eastAsia="ru-RU"/>
        </w:rPr>
        <w:t xml:space="preserve">61. Нильсон Ф. Пираты Ледового моря </w:t>
      </w:r>
    </w:p>
    <w:p w:rsidR="00E575D3" w:rsidRPr="00E575D3" w:rsidRDefault="00E575D3" w:rsidP="00E575D3">
      <w:pPr>
        <w:rPr>
          <w:lang w:val="ru-RU" w:eastAsia="ru-RU"/>
        </w:rPr>
      </w:pPr>
      <w:r w:rsidRPr="00E575D3">
        <w:rPr>
          <w:lang w:val="ru-RU" w:eastAsia="ru-RU"/>
        </w:rPr>
        <w:t xml:space="preserve">62. Окуджава Б. Будь здоров, школяр. Прелестные приключения. </w:t>
      </w:r>
    </w:p>
    <w:p w:rsidR="00E575D3" w:rsidRPr="00E575D3" w:rsidRDefault="00E575D3" w:rsidP="00E575D3">
      <w:pPr>
        <w:rPr>
          <w:lang w:val="ru-RU" w:eastAsia="ru-RU"/>
        </w:rPr>
      </w:pPr>
      <w:r w:rsidRPr="00E575D3">
        <w:rPr>
          <w:lang w:val="ru-RU" w:eastAsia="ru-RU"/>
        </w:rPr>
        <w:t xml:space="preserve">63. Олеша Ю. Три толстяка </w:t>
      </w:r>
    </w:p>
    <w:p w:rsidR="00E575D3" w:rsidRPr="00E575D3" w:rsidRDefault="00E575D3" w:rsidP="00E575D3">
      <w:pPr>
        <w:rPr>
          <w:lang w:val="ru-RU" w:eastAsia="ru-RU"/>
        </w:rPr>
      </w:pPr>
      <w:r w:rsidRPr="00E575D3">
        <w:rPr>
          <w:lang w:val="ru-RU" w:eastAsia="ru-RU"/>
        </w:rPr>
        <w:t xml:space="preserve">64. Парр М. Вафельное сердце </w:t>
      </w:r>
    </w:p>
    <w:p w:rsidR="00E575D3" w:rsidRPr="00E575D3" w:rsidRDefault="00E575D3" w:rsidP="00E575D3">
      <w:pPr>
        <w:rPr>
          <w:lang w:val="ru-RU" w:eastAsia="ru-RU"/>
        </w:rPr>
      </w:pPr>
      <w:r w:rsidRPr="00E575D3">
        <w:rPr>
          <w:lang w:val="ru-RU" w:eastAsia="ru-RU"/>
        </w:rPr>
        <w:t xml:space="preserve">65. Паустовский К. Повесть о жизни. Мещерская сторона </w:t>
      </w:r>
    </w:p>
    <w:p w:rsidR="00E575D3" w:rsidRPr="00E575D3" w:rsidRDefault="00E575D3" w:rsidP="00E575D3">
      <w:pPr>
        <w:rPr>
          <w:lang w:val="ru-RU" w:eastAsia="ru-RU"/>
        </w:rPr>
      </w:pPr>
      <w:r w:rsidRPr="00E575D3">
        <w:rPr>
          <w:lang w:val="ru-RU" w:eastAsia="ru-RU"/>
        </w:rPr>
        <w:t xml:space="preserve">66. Пеннак Д. Приключения Камо </w:t>
      </w:r>
    </w:p>
    <w:p w:rsidR="00E575D3" w:rsidRPr="00E575D3" w:rsidRDefault="00E575D3" w:rsidP="00E575D3">
      <w:pPr>
        <w:rPr>
          <w:lang w:val="ru-RU" w:eastAsia="ru-RU"/>
        </w:rPr>
      </w:pPr>
      <w:r w:rsidRPr="00E575D3">
        <w:rPr>
          <w:lang w:val="ru-RU" w:eastAsia="ru-RU"/>
        </w:rPr>
        <w:t xml:space="preserve">67. Пеннипакер С. Пакс </w:t>
      </w:r>
    </w:p>
    <w:p w:rsidR="00E575D3" w:rsidRPr="00E575D3" w:rsidRDefault="00E575D3" w:rsidP="00E575D3">
      <w:pPr>
        <w:rPr>
          <w:lang w:val="ru-RU" w:eastAsia="ru-RU"/>
        </w:rPr>
      </w:pPr>
      <w:r w:rsidRPr="00E575D3">
        <w:rPr>
          <w:lang w:val="ru-RU" w:eastAsia="ru-RU"/>
        </w:rPr>
        <w:t xml:space="preserve">68. Переляев С. Индийское кино </w:t>
      </w:r>
    </w:p>
    <w:p w:rsidR="00E575D3" w:rsidRPr="00E575D3" w:rsidRDefault="00E575D3" w:rsidP="00E575D3">
      <w:pPr>
        <w:rPr>
          <w:lang w:val="ru-RU" w:eastAsia="ru-RU"/>
        </w:rPr>
      </w:pPr>
      <w:r w:rsidRPr="00E575D3">
        <w:rPr>
          <w:lang w:val="ru-RU" w:eastAsia="ru-RU"/>
        </w:rPr>
        <w:t xml:space="preserve">69. Петрова А. Чувства, у которых болят зубы </w:t>
      </w:r>
    </w:p>
    <w:p w:rsidR="00E575D3" w:rsidRPr="00E575D3" w:rsidRDefault="00E575D3" w:rsidP="00E575D3">
      <w:pPr>
        <w:rPr>
          <w:lang w:val="ru-RU" w:eastAsia="ru-RU"/>
        </w:rPr>
      </w:pPr>
      <w:r w:rsidRPr="00E575D3">
        <w:rPr>
          <w:lang w:val="ru-RU" w:eastAsia="ru-RU"/>
        </w:rPr>
        <w:t xml:space="preserve">70. Петрушевская Л. Мальчик Новый год, Один исключительно добрый волшебник </w:t>
      </w:r>
    </w:p>
    <w:p w:rsidR="00E575D3" w:rsidRPr="00E575D3" w:rsidRDefault="00E575D3" w:rsidP="00E575D3">
      <w:pPr>
        <w:rPr>
          <w:lang w:val="ru-RU" w:eastAsia="ru-RU"/>
        </w:rPr>
      </w:pPr>
      <w:r w:rsidRPr="00E575D3">
        <w:rPr>
          <w:lang w:val="ru-RU" w:eastAsia="ru-RU"/>
        </w:rPr>
        <w:t xml:space="preserve">71. Пикуль В. Мальчики с бантиками </w:t>
      </w:r>
    </w:p>
    <w:p w:rsidR="00E575D3" w:rsidRPr="00E575D3" w:rsidRDefault="00E575D3" w:rsidP="00E575D3">
      <w:pPr>
        <w:rPr>
          <w:lang w:val="ru-RU" w:eastAsia="ru-RU"/>
        </w:rPr>
      </w:pPr>
      <w:r w:rsidRPr="00E575D3">
        <w:rPr>
          <w:lang w:val="ru-RU" w:eastAsia="ru-RU"/>
        </w:rPr>
        <w:t xml:space="preserve">72. Пино К. Сказки </w:t>
      </w:r>
    </w:p>
    <w:p w:rsidR="00E575D3" w:rsidRPr="00E575D3" w:rsidRDefault="00E575D3" w:rsidP="00E575D3">
      <w:pPr>
        <w:rPr>
          <w:lang w:val="ru-RU" w:eastAsia="ru-RU"/>
        </w:rPr>
      </w:pPr>
      <w:r w:rsidRPr="00E575D3">
        <w:rPr>
          <w:lang w:val="ru-RU" w:eastAsia="ru-RU"/>
        </w:rPr>
        <w:t xml:space="preserve">73. Погодин Р. Дубравка. Что у Сеньки было </w:t>
      </w:r>
    </w:p>
    <w:p w:rsidR="00E575D3" w:rsidRPr="00E575D3" w:rsidRDefault="00E575D3" w:rsidP="00E575D3">
      <w:pPr>
        <w:rPr>
          <w:lang w:val="ru-RU" w:eastAsia="ru-RU"/>
        </w:rPr>
      </w:pPr>
      <w:r w:rsidRPr="00E575D3">
        <w:rPr>
          <w:lang w:val="ru-RU" w:eastAsia="ru-RU"/>
        </w:rPr>
        <w:t xml:space="preserve">74. Погорельский А. Черная курица, или Подземные жители. Лафертовская Маковница </w:t>
      </w:r>
    </w:p>
    <w:p w:rsidR="00E575D3" w:rsidRPr="00E575D3" w:rsidRDefault="00E575D3" w:rsidP="00E575D3">
      <w:pPr>
        <w:rPr>
          <w:lang w:val="ru-RU" w:eastAsia="ru-RU"/>
        </w:rPr>
      </w:pPr>
      <w:r w:rsidRPr="00E575D3">
        <w:rPr>
          <w:lang w:val="ru-RU" w:eastAsia="ru-RU"/>
        </w:rPr>
        <w:t xml:space="preserve">75. Портер Э. Поллианна </w:t>
      </w:r>
    </w:p>
    <w:p w:rsidR="00E575D3" w:rsidRPr="00E575D3" w:rsidRDefault="00E575D3" w:rsidP="00E575D3">
      <w:pPr>
        <w:rPr>
          <w:lang w:val="ru-RU" w:eastAsia="ru-RU"/>
        </w:rPr>
      </w:pPr>
      <w:r w:rsidRPr="00E575D3">
        <w:rPr>
          <w:lang w:val="ru-RU" w:eastAsia="ru-RU"/>
        </w:rPr>
        <w:t xml:space="preserve">76. Приставкин А. Солдат и мальчик. Селигер Селигерович. От всех скорбей. Птушенька. Белый холм. Ночевала тучка золотая. </w:t>
      </w:r>
    </w:p>
    <w:p w:rsidR="00E575D3" w:rsidRPr="00E575D3" w:rsidRDefault="00E575D3" w:rsidP="00E575D3">
      <w:pPr>
        <w:rPr>
          <w:lang w:val="ru-RU" w:eastAsia="ru-RU"/>
        </w:rPr>
      </w:pPr>
      <w:r w:rsidRPr="00E575D3">
        <w:rPr>
          <w:lang w:val="ru-RU" w:eastAsia="ru-RU"/>
        </w:rPr>
        <w:t xml:space="preserve">77. Радзиевская Р. Остров мужества </w:t>
      </w:r>
    </w:p>
    <w:p w:rsidR="00E575D3" w:rsidRPr="00E575D3" w:rsidRDefault="00E575D3" w:rsidP="00E575D3">
      <w:pPr>
        <w:rPr>
          <w:lang w:val="ru-RU" w:eastAsia="ru-RU"/>
        </w:rPr>
      </w:pPr>
      <w:r w:rsidRPr="00E575D3">
        <w:rPr>
          <w:lang w:val="ru-RU" w:eastAsia="ru-RU"/>
        </w:rPr>
        <w:t xml:space="preserve">78. Рид Т. М. Всадник без головы </w:t>
      </w:r>
    </w:p>
    <w:p w:rsidR="00E575D3" w:rsidRPr="00E575D3" w:rsidRDefault="00E575D3" w:rsidP="00E575D3">
      <w:pPr>
        <w:rPr>
          <w:lang w:val="ru-RU" w:eastAsia="ru-RU"/>
        </w:rPr>
      </w:pPr>
      <w:r w:rsidRPr="00E575D3">
        <w:rPr>
          <w:lang w:val="ru-RU" w:eastAsia="ru-RU"/>
        </w:rPr>
        <w:t xml:space="preserve">79. Рихтер Ю. Щучье лето </w:t>
      </w:r>
    </w:p>
    <w:p w:rsidR="00E575D3" w:rsidRPr="00E575D3" w:rsidRDefault="00E575D3" w:rsidP="00E575D3">
      <w:pPr>
        <w:rPr>
          <w:lang w:val="ru-RU" w:eastAsia="ru-RU"/>
        </w:rPr>
      </w:pPr>
      <w:r w:rsidRPr="00E575D3">
        <w:rPr>
          <w:lang w:val="ru-RU" w:eastAsia="ru-RU"/>
        </w:rPr>
        <w:t xml:space="preserve">80. Роулинг Дж.К. Гарри Поттер </w:t>
      </w:r>
    </w:p>
    <w:p w:rsidR="00E575D3" w:rsidRPr="00E575D3" w:rsidRDefault="00E575D3" w:rsidP="00E575D3">
      <w:pPr>
        <w:rPr>
          <w:lang w:val="ru-RU" w:eastAsia="ru-RU"/>
        </w:rPr>
      </w:pPr>
      <w:r w:rsidRPr="00E575D3">
        <w:rPr>
          <w:lang w:val="ru-RU" w:eastAsia="ru-RU"/>
        </w:rPr>
        <w:t xml:space="preserve">81. Сабатини Р. Одиссея капитана Блада </w:t>
      </w:r>
    </w:p>
    <w:p w:rsidR="00E575D3" w:rsidRPr="00E575D3" w:rsidRDefault="00E575D3" w:rsidP="00E575D3">
      <w:pPr>
        <w:rPr>
          <w:lang w:val="ru-RU" w:eastAsia="ru-RU"/>
        </w:rPr>
      </w:pPr>
      <w:r w:rsidRPr="00E575D3">
        <w:rPr>
          <w:lang w:val="ru-RU" w:eastAsia="ru-RU"/>
        </w:rPr>
        <w:t xml:space="preserve">82. Старк У. Пусть танцуют белые медведи. </w:t>
      </w:r>
    </w:p>
    <w:p w:rsidR="00E575D3" w:rsidRPr="00E575D3" w:rsidRDefault="00E575D3" w:rsidP="00E575D3">
      <w:pPr>
        <w:rPr>
          <w:lang w:val="ru-RU" w:eastAsia="ru-RU"/>
        </w:rPr>
      </w:pPr>
      <w:r w:rsidRPr="00E575D3">
        <w:rPr>
          <w:lang w:val="ru-RU" w:eastAsia="ru-RU"/>
        </w:rPr>
        <w:t xml:space="preserve">83. Стивенсон Р. Остров сокровищ </w:t>
      </w:r>
    </w:p>
    <w:p w:rsidR="00E575D3" w:rsidRPr="00E575D3" w:rsidRDefault="00E575D3" w:rsidP="00E575D3">
      <w:pPr>
        <w:rPr>
          <w:lang w:val="ru-RU" w:eastAsia="ru-RU"/>
        </w:rPr>
      </w:pPr>
      <w:r w:rsidRPr="00E575D3">
        <w:rPr>
          <w:lang w:val="ru-RU" w:eastAsia="ru-RU"/>
        </w:rPr>
        <w:t xml:space="preserve">84. Уайт Т. Х. Отдохновение миссис Мэшем </w:t>
      </w:r>
    </w:p>
    <w:p w:rsidR="00E575D3" w:rsidRPr="00E575D3" w:rsidRDefault="00E575D3" w:rsidP="00E575D3">
      <w:pPr>
        <w:rPr>
          <w:lang w:val="ru-RU" w:eastAsia="ru-RU"/>
        </w:rPr>
      </w:pPr>
      <w:r w:rsidRPr="00E575D3">
        <w:rPr>
          <w:lang w:val="ru-RU" w:eastAsia="ru-RU"/>
        </w:rPr>
        <w:t xml:space="preserve">85. Уэллс Г. Человек-невидимка </w:t>
      </w:r>
    </w:p>
    <w:p w:rsidR="00E575D3" w:rsidRPr="00E575D3" w:rsidRDefault="00E575D3" w:rsidP="00E575D3">
      <w:pPr>
        <w:rPr>
          <w:lang w:val="ru-RU" w:eastAsia="ru-RU"/>
        </w:rPr>
      </w:pPr>
      <w:r w:rsidRPr="00E575D3">
        <w:rPr>
          <w:lang w:val="ru-RU" w:eastAsia="ru-RU"/>
        </w:rPr>
        <w:t xml:space="preserve">86. Фомбель Т. Тоби Лолнесс </w:t>
      </w:r>
    </w:p>
    <w:p w:rsidR="00E575D3" w:rsidRPr="00E575D3" w:rsidRDefault="00E575D3" w:rsidP="00E575D3">
      <w:pPr>
        <w:rPr>
          <w:lang w:val="ru-RU" w:eastAsia="ru-RU"/>
        </w:rPr>
      </w:pPr>
      <w:r w:rsidRPr="00E575D3">
        <w:rPr>
          <w:lang w:val="ru-RU" w:eastAsia="ru-RU"/>
        </w:rPr>
        <w:t xml:space="preserve">87. Функе К. Чернильное сердце </w:t>
      </w:r>
    </w:p>
    <w:p w:rsidR="00E575D3" w:rsidRPr="00E575D3" w:rsidRDefault="00E575D3" w:rsidP="00E575D3">
      <w:pPr>
        <w:rPr>
          <w:lang w:val="ru-RU" w:eastAsia="ru-RU"/>
        </w:rPr>
      </w:pPr>
      <w:r w:rsidRPr="00E575D3">
        <w:rPr>
          <w:lang w:val="ru-RU" w:eastAsia="ru-RU"/>
        </w:rPr>
        <w:t xml:space="preserve">88. Черный С. Дневник Фокса Микки </w:t>
      </w:r>
    </w:p>
    <w:p w:rsidR="00E575D3" w:rsidRPr="00E575D3" w:rsidRDefault="00E575D3" w:rsidP="00E575D3">
      <w:pPr>
        <w:rPr>
          <w:lang w:val="ru-RU" w:eastAsia="ru-RU"/>
        </w:rPr>
      </w:pPr>
      <w:r w:rsidRPr="00E575D3">
        <w:rPr>
          <w:lang w:val="ru-RU" w:eastAsia="ru-RU"/>
        </w:rPr>
        <w:t xml:space="preserve">89. Шварц Е. Сказка о потерянном времени </w:t>
      </w:r>
    </w:p>
    <w:p w:rsidR="00E575D3" w:rsidRPr="00E575D3" w:rsidRDefault="00E575D3" w:rsidP="00E575D3">
      <w:pPr>
        <w:rPr>
          <w:lang w:val="ru-RU" w:eastAsia="ru-RU"/>
        </w:rPr>
      </w:pPr>
      <w:r w:rsidRPr="00E575D3">
        <w:rPr>
          <w:lang w:val="ru-RU" w:eastAsia="ru-RU"/>
        </w:rPr>
        <w:t xml:space="preserve">90. Твен М. Янки из Коннектикута при дворе короля Артура </w:t>
      </w:r>
    </w:p>
    <w:p w:rsidR="00E575D3" w:rsidRPr="00E575D3" w:rsidRDefault="00E575D3" w:rsidP="00E575D3">
      <w:pPr>
        <w:rPr>
          <w:lang w:val="ru-RU" w:eastAsia="ru-RU"/>
        </w:rPr>
      </w:pPr>
      <w:r w:rsidRPr="00E575D3">
        <w:rPr>
          <w:lang w:val="ru-RU" w:eastAsia="ru-RU"/>
        </w:rPr>
        <w:t xml:space="preserve">91. Троепольский Г. Белый Бим черное ухо </w:t>
      </w:r>
    </w:p>
    <w:p w:rsidR="00E575D3" w:rsidRPr="00E575D3" w:rsidRDefault="00E575D3" w:rsidP="00E575D3">
      <w:pPr>
        <w:rPr>
          <w:lang w:val="ru-RU" w:eastAsia="ru-RU"/>
        </w:rPr>
      </w:pPr>
      <w:r w:rsidRPr="00E575D3">
        <w:rPr>
          <w:lang w:val="ru-RU" w:eastAsia="ru-RU"/>
        </w:rPr>
        <w:t xml:space="preserve">92. Чехов А. Рассказы (кроме «Каштанка», «Смерть чиновника», «Размазня», «Толстый и тонкий», «Злой мальчик», «Чайка», «Лошадиная фамилия», «Дама с собачкой», «Человек в футляре») </w:t>
      </w:r>
    </w:p>
    <w:p w:rsidR="00E575D3" w:rsidRPr="00E575D3" w:rsidRDefault="00E575D3" w:rsidP="00E575D3">
      <w:pPr>
        <w:rPr>
          <w:lang w:val="ru-RU" w:eastAsia="ru-RU"/>
        </w:rPr>
      </w:pPr>
      <w:r w:rsidRPr="00E575D3">
        <w:rPr>
          <w:lang w:val="ru-RU" w:eastAsia="ru-RU"/>
        </w:rPr>
        <w:t xml:space="preserve">93. Чуковский К. Серебряный герб </w:t>
      </w:r>
    </w:p>
    <w:p w:rsidR="00E575D3" w:rsidRPr="00E575D3" w:rsidRDefault="00E575D3" w:rsidP="00E575D3">
      <w:pPr>
        <w:rPr>
          <w:lang w:val="ru-RU" w:eastAsia="ru-RU"/>
        </w:rPr>
      </w:pPr>
      <w:r w:rsidRPr="00E575D3">
        <w:rPr>
          <w:lang w:val="ru-RU" w:eastAsia="ru-RU"/>
        </w:rPr>
        <w:t xml:space="preserve">94. Энде М. Бесконечная книга. Момо </w:t>
      </w:r>
    </w:p>
    <w:p w:rsidR="00E575D3" w:rsidRPr="00E575D3" w:rsidRDefault="00E575D3" w:rsidP="00E575D3">
      <w:pPr>
        <w:rPr>
          <w:lang w:val="ru-RU" w:eastAsia="ru-RU"/>
        </w:rPr>
      </w:pPr>
      <w:r w:rsidRPr="00E575D3">
        <w:rPr>
          <w:lang w:val="ru-RU" w:eastAsia="ru-RU"/>
        </w:rPr>
        <w:t xml:space="preserve">95. Эриксен Э.Л. Осторожно, Питбуль-Терье! 13 – 14 лет </w:t>
      </w:r>
    </w:p>
    <w:p w:rsidR="00E575D3" w:rsidRPr="00E575D3" w:rsidRDefault="00E575D3" w:rsidP="00E575D3">
      <w:pPr>
        <w:rPr>
          <w:lang w:val="ru-RU" w:eastAsia="ru-RU"/>
        </w:rPr>
      </w:pPr>
      <w:r w:rsidRPr="00E575D3">
        <w:rPr>
          <w:lang w:val="ru-RU" w:eastAsia="ru-RU"/>
        </w:rPr>
        <w:t xml:space="preserve">96. Абрамов Ф. Братья и сестры </w:t>
      </w:r>
    </w:p>
    <w:p w:rsidR="00E575D3" w:rsidRPr="00E575D3" w:rsidRDefault="00E575D3" w:rsidP="00E575D3">
      <w:pPr>
        <w:rPr>
          <w:lang w:val="ru-RU" w:eastAsia="ru-RU"/>
        </w:rPr>
      </w:pPr>
      <w:r w:rsidRPr="00E575D3">
        <w:rPr>
          <w:lang w:val="ru-RU" w:eastAsia="ru-RU"/>
        </w:rPr>
        <w:t xml:space="preserve">97. Аксенов В. Звездный билет </w:t>
      </w:r>
    </w:p>
    <w:p w:rsidR="00E575D3" w:rsidRPr="00E575D3" w:rsidRDefault="00E575D3" w:rsidP="00E575D3">
      <w:pPr>
        <w:rPr>
          <w:lang w:val="ru-RU" w:eastAsia="ru-RU"/>
        </w:rPr>
      </w:pPr>
      <w:r w:rsidRPr="00E575D3">
        <w:rPr>
          <w:lang w:val="ru-RU" w:eastAsia="ru-RU"/>
        </w:rPr>
        <w:t xml:space="preserve">98. Астафьев А. Последний поклон. Пастух и пастушка. Царь-рыба. </w:t>
      </w:r>
    </w:p>
    <w:p w:rsidR="00E575D3" w:rsidRPr="00E575D3" w:rsidRDefault="00E575D3" w:rsidP="00E575D3">
      <w:pPr>
        <w:rPr>
          <w:lang w:val="ru-RU" w:eastAsia="ru-RU"/>
        </w:rPr>
      </w:pPr>
      <w:r w:rsidRPr="00E575D3">
        <w:rPr>
          <w:lang w:val="ru-RU" w:eastAsia="ru-RU"/>
        </w:rPr>
        <w:t xml:space="preserve">99. Бабель И. Одесские рассказы </w:t>
      </w:r>
    </w:p>
    <w:p w:rsidR="00E575D3" w:rsidRPr="00E575D3" w:rsidRDefault="00E575D3" w:rsidP="00E575D3">
      <w:pPr>
        <w:rPr>
          <w:lang w:val="ru-RU" w:eastAsia="ru-RU"/>
        </w:rPr>
      </w:pPr>
      <w:r w:rsidRPr="00E575D3">
        <w:rPr>
          <w:lang w:val="ru-RU" w:eastAsia="ru-RU"/>
        </w:rPr>
        <w:t xml:space="preserve">100. Бальзак О. Шагреневая кожа. Отец Горио </w:t>
      </w:r>
    </w:p>
    <w:p w:rsidR="00E575D3" w:rsidRPr="00E575D3" w:rsidRDefault="00E575D3" w:rsidP="00E575D3">
      <w:pPr>
        <w:rPr>
          <w:lang w:val="ru-RU" w:eastAsia="ru-RU"/>
        </w:rPr>
      </w:pPr>
      <w:r w:rsidRPr="00E575D3">
        <w:rPr>
          <w:lang w:val="ru-RU" w:eastAsia="ru-RU"/>
        </w:rPr>
        <w:lastRenderedPageBreak/>
        <w:t xml:space="preserve">101. Басова Е. Уезжающие и остающиеся. ИЗО </w:t>
      </w:r>
    </w:p>
    <w:p w:rsidR="00E575D3" w:rsidRPr="00E575D3" w:rsidRDefault="00E575D3" w:rsidP="00E575D3">
      <w:pPr>
        <w:rPr>
          <w:lang w:val="ru-RU" w:eastAsia="ru-RU"/>
        </w:rPr>
      </w:pPr>
      <w:r w:rsidRPr="00E575D3">
        <w:rPr>
          <w:lang w:val="ru-RU" w:eastAsia="ru-RU"/>
        </w:rPr>
        <w:t xml:space="preserve">102. Бейртен Э. Беги и живи </w:t>
      </w:r>
    </w:p>
    <w:p w:rsidR="00E575D3" w:rsidRPr="00E575D3" w:rsidRDefault="00E575D3" w:rsidP="00E575D3">
      <w:pPr>
        <w:rPr>
          <w:lang w:val="ru-RU" w:eastAsia="ru-RU"/>
        </w:rPr>
      </w:pPr>
      <w:r w:rsidRPr="00E575D3">
        <w:rPr>
          <w:lang w:val="ru-RU" w:eastAsia="ru-RU"/>
        </w:rPr>
        <w:t xml:space="preserve">103. Белых Л., Пантелеев Л. Республика Шкид </w:t>
      </w:r>
    </w:p>
    <w:p w:rsidR="00E575D3" w:rsidRPr="00E575D3" w:rsidRDefault="00E575D3" w:rsidP="00E575D3">
      <w:pPr>
        <w:rPr>
          <w:lang w:val="ru-RU" w:eastAsia="ru-RU"/>
        </w:rPr>
      </w:pPr>
      <w:r w:rsidRPr="00E575D3">
        <w:rPr>
          <w:lang w:val="ru-RU" w:eastAsia="ru-RU"/>
        </w:rPr>
        <w:t xml:space="preserve">104. Беляев А. Человек-амфибия. Голова профессора Доуэля. </w:t>
      </w:r>
    </w:p>
    <w:p w:rsidR="00E575D3" w:rsidRPr="00E575D3" w:rsidRDefault="00E575D3" w:rsidP="00E575D3">
      <w:pPr>
        <w:rPr>
          <w:lang w:val="ru-RU" w:eastAsia="ru-RU"/>
        </w:rPr>
      </w:pPr>
      <w:r w:rsidRPr="00E575D3">
        <w:rPr>
          <w:lang w:val="ru-RU" w:eastAsia="ru-RU"/>
        </w:rPr>
        <w:t xml:space="preserve">105. Бенджамин А. Доклад о медузах </w:t>
      </w:r>
    </w:p>
    <w:p w:rsidR="00E575D3" w:rsidRPr="00E575D3" w:rsidRDefault="00E575D3" w:rsidP="00E575D3">
      <w:pPr>
        <w:rPr>
          <w:lang w:val="ru-RU" w:eastAsia="ru-RU"/>
        </w:rPr>
      </w:pPr>
      <w:r w:rsidRPr="00E575D3">
        <w:rPr>
          <w:lang w:val="ru-RU" w:eastAsia="ru-RU"/>
        </w:rPr>
        <w:t xml:space="preserve">106. Битов А. Моя зависть, Фотография Пушкина. </w:t>
      </w:r>
    </w:p>
    <w:p w:rsidR="00E575D3" w:rsidRPr="00E575D3" w:rsidRDefault="00E575D3" w:rsidP="00E575D3">
      <w:pPr>
        <w:rPr>
          <w:lang w:val="ru-RU" w:eastAsia="ru-RU"/>
        </w:rPr>
      </w:pPr>
      <w:r w:rsidRPr="00E575D3">
        <w:rPr>
          <w:lang w:val="ru-RU" w:eastAsia="ru-RU"/>
        </w:rPr>
        <w:t xml:space="preserve">107. Богомолов В. Момент истины (В августе сорок четвертого) </w:t>
      </w:r>
    </w:p>
    <w:p w:rsidR="00E575D3" w:rsidRPr="00E575D3" w:rsidRDefault="00E575D3" w:rsidP="00E575D3">
      <w:pPr>
        <w:rPr>
          <w:lang w:val="ru-RU" w:eastAsia="ru-RU"/>
        </w:rPr>
      </w:pPr>
      <w:r w:rsidRPr="00E575D3">
        <w:rPr>
          <w:lang w:val="ru-RU" w:eastAsia="ru-RU"/>
        </w:rPr>
        <w:t xml:space="preserve">108. Бондарев Ю. Батальоны просят огня </w:t>
      </w:r>
    </w:p>
    <w:p w:rsidR="00E575D3" w:rsidRPr="00E575D3" w:rsidRDefault="00E575D3" w:rsidP="00E575D3">
      <w:pPr>
        <w:rPr>
          <w:lang w:val="ru-RU" w:eastAsia="ru-RU"/>
        </w:rPr>
      </w:pPr>
      <w:r w:rsidRPr="00E575D3">
        <w:rPr>
          <w:lang w:val="ru-RU" w:eastAsia="ru-RU"/>
        </w:rPr>
        <w:t xml:space="preserve">109. Бронте Ш. Джен Эйр </w:t>
      </w:r>
    </w:p>
    <w:p w:rsidR="00E575D3" w:rsidRPr="00E575D3" w:rsidRDefault="00E575D3" w:rsidP="00E575D3">
      <w:pPr>
        <w:rPr>
          <w:lang w:val="ru-RU" w:eastAsia="ru-RU"/>
        </w:rPr>
      </w:pPr>
      <w:r w:rsidRPr="00E575D3">
        <w:rPr>
          <w:lang w:val="ru-RU" w:eastAsia="ru-RU"/>
        </w:rPr>
        <w:t xml:space="preserve">110. Верещагин П. Рецепт одной войны </w:t>
      </w:r>
    </w:p>
    <w:p w:rsidR="00E575D3" w:rsidRPr="00E575D3" w:rsidRDefault="00E575D3" w:rsidP="00E575D3">
      <w:pPr>
        <w:rPr>
          <w:lang w:val="ru-RU" w:eastAsia="ru-RU"/>
        </w:rPr>
      </w:pPr>
      <w:r w:rsidRPr="00E575D3">
        <w:rPr>
          <w:lang w:val="ru-RU" w:eastAsia="ru-RU"/>
        </w:rPr>
        <w:t xml:space="preserve">111. Волкова Н. Разноцветный снег </w:t>
      </w:r>
    </w:p>
    <w:p w:rsidR="00E575D3" w:rsidRPr="00E575D3" w:rsidRDefault="00E575D3" w:rsidP="00E575D3">
      <w:pPr>
        <w:rPr>
          <w:lang w:val="ru-RU" w:eastAsia="ru-RU"/>
        </w:rPr>
      </w:pPr>
      <w:r w:rsidRPr="00E575D3">
        <w:rPr>
          <w:lang w:val="ru-RU" w:eastAsia="ru-RU"/>
        </w:rPr>
        <w:t xml:space="preserve">112. Воробьев К. Это мы, господи! </w:t>
      </w:r>
    </w:p>
    <w:p w:rsidR="00E575D3" w:rsidRPr="00E575D3" w:rsidRDefault="00E575D3" w:rsidP="00E575D3">
      <w:pPr>
        <w:rPr>
          <w:lang w:val="ru-RU" w:eastAsia="ru-RU"/>
        </w:rPr>
      </w:pPr>
      <w:r w:rsidRPr="00E575D3">
        <w:rPr>
          <w:lang w:val="ru-RU" w:eastAsia="ru-RU"/>
        </w:rPr>
        <w:t xml:space="preserve">113. Гиляровский В. Москва и москвичи </w:t>
      </w:r>
    </w:p>
    <w:p w:rsidR="00E575D3" w:rsidRPr="00E575D3" w:rsidRDefault="00E575D3" w:rsidP="00E575D3">
      <w:pPr>
        <w:rPr>
          <w:lang w:val="ru-RU" w:eastAsia="ru-RU"/>
        </w:rPr>
      </w:pPr>
      <w:r w:rsidRPr="00E575D3">
        <w:rPr>
          <w:lang w:val="ru-RU" w:eastAsia="ru-RU"/>
        </w:rPr>
        <w:t xml:space="preserve">114. Грипе М. Папа Пелерин </w:t>
      </w:r>
    </w:p>
    <w:p w:rsidR="00E575D3" w:rsidRPr="00E575D3" w:rsidRDefault="00E575D3" w:rsidP="00E575D3">
      <w:pPr>
        <w:rPr>
          <w:lang w:val="ru-RU" w:eastAsia="ru-RU"/>
        </w:rPr>
      </w:pPr>
      <w:r w:rsidRPr="00E575D3">
        <w:rPr>
          <w:lang w:val="ru-RU" w:eastAsia="ru-RU"/>
        </w:rPr>
        <w:t xml:space="preserve">115. Гроссман Д. С кем бы побегать. Бывают дети-зигзаги </w:t>
      </w:r>
    </w:p>
    <w:p w:rsidR="00E575D3" w:rsidRPr="00E575D3" w:rsidRDefault="00E575D3" w:rsidP="00E575D3">
      <w:pPr>
        <w:rPr>
          <w:lang w:val="ru-RU" w:eastAsia="ru-RU"/>
        </w:rPr>
      </w:pPr>
      <w:r w:rsidRPr="00E575D3">
        <w:rPr>
          <w:lang w:val="ru-RU" w:eastAsia="ru-RU"/>
        </w:rPr>
        <w:t xml:space="preserve">116. Дабо К. Сквозь зеркала </w:t>
      </w:r>
    </w:p>
    <w:p w:rsidR="00E575D3" w:rsidRPr="00E575D3" w:rsidRDefault="00E575D3" w:rsidP="00E575D3">
      <w:pPr>
        <w:rPr>
          <w:lang w:val="ru-RU" w:eastAsia="ru-RU"/>
        </w:rPr>
      </w:pPr>
      <w:r w:rsidRPr="00E575D3">
        <w:rPr>
          <w:lang w:val="ru-RU" w:eastAsia="ru-RU"/>
        </w:rPr>
        <w:t xml:space="preserve">117. Дашевская Н. День числа Пи. Я не тормоз </w:t>
      </w:r>
    </w:p>
    <w:p w:rsidR="00E575D3" w:rsidRPr="00E575D3" w:rsidRDefault="00E575D3" w:rsidP="00E575D3">
      <w:pPr>
        <w:rPr>
          <w:lang w:val="ru-RU" w:eastAsia="ru-RU"/>
        </w:rPr>
      </w:pPr>
      <w:r w:rsidRPr="00E575D3">
        <w:rPr>
          <w:lang w:val="ru-RU" w:eastAsia="ru-RU"/>
        </w:rPr>
        <w:t xml:space="preserve">118. Джером К. Джером. Трое в лодке, не считая собаки </w:t>
      </w:r>
    </w:p>
    <w:p w:rsidR="00E575D3" w:rsidRPr="00E575D3" w:rsidRDefault="00E575D3" w:rsidP="00E575D3">
      <w:pPr>
        <w:rPr>
          <w:lang w:val="ru-RU" w:eastAsia="ru-RU"/>
        </w:rPr>
      </w:pPr>
      <w:r w:rsidRPr="00E575D3">
        <w:rPr>
          <w:lang w:val="ru-RU" w:eastAsia="ru-RU"/>
        </w:rPr>
        <w:t xml:space="preserve">119. Диккенс Ч. Лавка древностей. Жизнь Дэвида Копперфилда. Посмертные записки Пиквикского клуба. Холодный дом </w:t>
      </w:r>
    </w:p>
    <w:p w:rsidR="00E575D3" w:rsidRPr="00E575D3" w:rsidRDefault="00E575D3" w:rsidP="00E575D3">
      <w:pPr>
        <w:rPr>
          <w:lang w:val="ru-RU" w:eastAsia="ru-RU"/>
        </w:rPr>
      </w:pPr>
      <w:r w:rsidRPr="00E575D3">
        <w:rPr>
          <w:lang w:val="ru-RU" w:eastAsia="ru-RU"/>
        </w:rPr>
        <w:t xml:space="preserve">120. Дойл А.К. Цикл о Шерлоке Холмсе </w:t>
      </w:r>
    </w:p>
    <w:p w:rsidR="00E575D3" w:rsidRPr="00E575D3" w:rsidRDefault="00E575D3" w:rsidP="00E575D3">
      <w:pPr>
        <w:rPr>
          <w:lang w:val="ru-RU" w:eastAsia="ru-RU"/>
        </w:rPr>
      </w:pPr>
      <w:r w:rsidRPr="00E575D3">
        <w:rPr>
          <w:lang w:val="ru-RU" w:eastAsia="ru-RU"/>
        </w:rPr>
        <w:t xml:space="preserve">121. Доцук Д. Голос </w:t>
      </w:r>
    </w:p>
    <w:p w:rsidR="00E575D3" w:rsidRPr="00E575D3" w:rsidRDefault="00E575D3" w:rsidP="00E575D3">
      <w:pPr>
        <w:rPr>
          <w:lang w:val="ru-RU" w:eastAsia="ru-RU"/>
        </w:rPr>
      </w:pPr>
      <w:r w:rsidRPr="00E575D3">
        <w:rPr>
          <w:lang w:val="ru-RU" w:eastAsia="ru-RU"/>
        </w:rPr>
        <w:t xml:space="preserve">122. Думбадзе Н. Я, бабушка, Илико и Илларион </w:t>
      </w:r>
    </w:p>
    <w:p w:rsidR="00E575D3" w:rsidRPr="00E575D3" w:rsidRDefault="00E575D3" w:rsidP="00E575D3">
      <w:pPr>
        <w:rPr>
          <w:lang w:val="ru-RU" w:eastAsia="ru-RU"/>
        </w:rPr>
      </w:pPr>
      <w:r w:rsidRPr="00E575D3">
        <w:rPr>
          <w:lang w:val="ru-RU" w:eastAsia="ru-RU"/>
        </w:rPr>
        <w:t xml:space="preserve">123. Дюма А. Три мушкетера. Королева Марго </w:t>
      </w:r>
    </w:p>
    <w:p w:rsidR="00E575D3" w:rsidRPr="00E575D3" w:rsidRDefault="00E575D3" w:rsidP="00E575D3">
      <w:pPr>
        <w:rPr>
          <w:lang w:val="ru-RU" w:eastAsia="ru-RU"/>
        </w:rPr>
      </w:pPr>
      <w:r w:rsidRPr="00E575D3">
        <w:rPr>
          <w:lang w:val="ru-RU" w:eastAsia="ru-RU"/>
        </w:rPr>
        <w:t xml:space="preserve">124. Ефремов И. Лезвие бритвы </w:t>
      </w:r>
    </w:p>
    <w:p w:rsidR="00E575D3" w:rsidRPr="00E575D3" w:rsidRDefault="00E575D3" w:rsidP="00E575D3">
      <w:pPr>
        <w:rPr>
          <w:lang w:val="ru-RU" w:eastAsia="ru-RU"/>
        </w:rPr>
      </w:pPr>
      <w:r w:rsidRPr="00E575D3">
        <w:rPr>
          <w:lang w:val="ru-RU" w:eastAsia="ru-RU"/>
        </w:rPr>
        <w:t xml:space="preserve">125. Зеи А. Леопард за стеклом </w:t>
      </w:r>
    </w:p>
    <w:p w:rsidR="00E575D3" w:rsidRPr="00E575D3" w:rsidRDefault="00E575D3" w:rsidP="00E575D3">
      <w:pPr>
        <w:rPr>
          <w:lang w:val="ru-RU" w:eastAsia="ru-RU"/>
        </w:rPr>
      </w:pPr>
      <w:r w:rsidRPr="00E575D3">
        <w:rPr>
          <w:lang w:val="ru-RU" w:eastAsia="ru-RU"/>
        </w:rPr>
        <w:t xml:space="preserve">126. Ибсен Г. Пер Гюнт </w:t>
      </w:r>
    </w:p>
    <w:p w:rsidR="00E575D3" w:rsidRPr="00E575D3" w:rsidRDefault="00E575D3" w:rsidP="00E575D3">
      <w:pPr>
        <w:rPr>
          <w:lang w:val="ru-RU" w:eastAsia="ru-RU"/>
        </w:rPr>
      </w:pPr>
      <w:r w:rsidRPr="00E575D3">
        <w:rPr>
          <w:lang w:val="ru-RU" w:eastAsia="ru-RU"/>
        </w:rPr>
        <w:t xml:space="preserve">127. Каверин В. Два капитана </w:t>
      </w:r>
    </w:p>
    <w:p w:rsidR="00E575D3" w:rsidRPr="00E575D3" w:rsidRDefault="00E575D3" w:rsidP="00E575D3">
      <w:pPr>
        <w:rPr>
          <w:lang w:val="ru-RU" w:eastAsia="ru-RU"/>
        </w:rPr>
      </w:pPr>
      <w:r w:rsidRPr="00E575D3">
        <w:rPr>
          <w:lang w:val="ru-RU" w:eastAsia="ru-RU"/>
        </w:rPr>
        <w:t xml:space="preserve">128. Катаев В. Белеет парус одинокий </w:t>
      </w:r>
    </w:p>
    <w:p w:rsidR="00E575D3" w:rsidRPr="00E575D3" w:rsidRDefault="00E575D3" w:rsidP="00E575D3">
      <w:pPr>
        <w:rPr>
          <w:lang w:val="ru-RU" w:eastAsia="ru-RU"/>
        </w:rPr>
      </w:pPr>
      <w:r w:rsidRPr="00E575D3">
        <w:rPr>
          <w:lang w:val="ru-RU" w:eastAsia="ru-RU"/>
        </w:rPr>
        <w:t xml:space="preserve">129. Киери К. Никто не спит. Совсем не Аполлон </w:t>
      </w:r>
    </w:p>
    <w:p w:rsidR="00E575D3" w:rsidRPr="00E575D3" w:rsidRDefault="00E575D3" w:rsidP="00E575D3">
      <w:pPr>
        <w:rPr>
          <w:lang w:val="ru-RU" w:eastAsia="ru-RU"/>
        </w:rPr>
      </w:pPr>
      <w:r w:rsidRPr="00E575D3">
        <w:rPr>
          <w:lang w:val="ru-RU" w:eastAsia="ru-RU"/>
        </w:rPr>
        <w:t xml:space="preserve">130. Кондратьев В. Сашка </w:t>
      </w:r>
    </w:p>
    <w:p w:rsidR="00E575D3" w:rsidRPr="00E575D3" w:rsidRDefault="00E575D3" w:rsidP="00E575D3">
      <w:pPr>
        <w:rPr>
          <w:lang w:val="ru-RU" w:eastAsia="ru-RU"/>
        </w:rPr>
      </w:pPr>
      <w:r w:rsidRPr="00E575D3">
        <w:rPr>
          <w:lang w:val="ru-RU" w:eastAsia="ru-RU"/>
        </w:rPr>
        <w:t xml:space="preserve">131. Конигсбург Э.Л. Из архива миссис Базиль Э. Франквайлер, самого запутанного в мире </w:t>
      </w:r>
    </w:p>
    <w:p w:rsidR="00E575D3" w:rsidRPr="00E575D3" w:rsidRDefault="00E575D3" w:rsidP="00E575D3">
      <w:pPr>
        <w:rPr>
          <w:lang w:val="ru-RU" w:eastAsia="ru-RU"/>
        </w:rPr>
      </w:pPr>
      <w:r w:rsidRPr="00E575D3">
        <w:rPr>
          <w:lang w:val="ru-RU" w:eastAsia="ru-RU"/>
        </w:rPr>
        <w:t xml:space="preserve">132. Корман Г. Рестарт </w:t>
      </w:r>
    </w:p>
    <w:p w:rsidR="00E575D3" w:rsidRPr="00E575D3" w:rsidRDefault="00E575D3" w:rsidP="00E575D3">
      <w:pPr>
        <w:rPr>
          <w:lang w:val="ru-RU" w:eastAsia="ru-RU"/>
        </w:rPr>
      </w:pPr>
      <w:r w:rsidRPr="00E575D3">
        <w:rPr>
          <w:lang w:val="ru-RU" w:eastAsia="ru-RU"/>
        </w:rPr>
        <w:t xml:space="preserve">133. Кузнецова Ю. Первая работа. Где папа? Фонарик Лилька </w:t>
      </w:r>
    </w:p>
    <w:p w:rsidR="00E575D3" w:rsidRPr="00E575D3" w:rsidRDefault="00E575D3" w:rsidP="00E575D3">
      <w:pPr>
        <w:rPr>
          <w:lang w:val="ru-RU" w:eastAsia="ru-RU"/>
        </w:rPr>
      </w:pPr>
      <w:r w:rsidRPr="00E575D3">
        <w:rPr>
          <w:lang w:val="ru-RU" w:eastAsia="ru-RU"/>
        </w:rPr>
        <w:t xml:space="preserve">134. Куприн А. Королевский парк. Святая ложь. Ученик. Ночная смена. Allez! Гамбринус. Звезда Соломона. Штабс-капитан Рыбников </w:t>
      </w:r>
    </w:p>
    <w:p w:rsidR="00E575D3" w:rsidRPr="00E575D3" w:rsidRDefault="00E575D3" w:rsidP="00E575D3">
      <w:pPr>
        <w:rPr>
          <w:lang w:val="ru-RU" w:eastAsia="ru-RU"/>
        </w:rPr>
      </w:pPr>
      <w:r w:rsidRPr="00E575D3">
        <w:rPr>
          <w:lang w:val="ru-RU" w:eastAsia="ru-RU"/>
        </w:rPr>
        <w:t xml:space="preserve">135. Ли Х. Убить пересмешника </w:t>
      </w:r>
    </w:p>
    <w:p w:rsidR="00E575D3" w:rsidRPr="00E575D3" w:rsidRDefault="00E575D3" w:rsidP="00E575D3">
      <w:pPr>
        <w:rPr>
          <w:lang w:val="ru-RU" w:eastAsia="ru-RU"/>
        </w:rPr>
      </w:pPr>
      <w:r w:rsidRPr="00E575D3">
        <w:rPr>
          <w:lang w:val="ru-RU" w:eastAsia="ru-RU"/>
        </w:rPr>
        <w:t xml:space="preserve">136. Линке Д. По ту сторону синей границы </w:t>
      </w:r>
    </w:p>
    <w:p w:rsidR="00E575D3" w:rsidRPr="00E575D3" w:rsidRDefault="00E575D3" w:rsidP="00E575D3">
      <w:pPr>
        <w:rPr>
          <w:lang w:val="ru-RU" w:eastAsia="ru-RU"/>
        </w:rPr>
      </w:pPr>
      <w:r w:rsidRPr="00E575D3">
        <w:rPr>
          <w:lang w:val="ru-RU" w:eastAsia="ru-RU"/>
        </w:rPr>
        <w:t xml:space="preserve">137. Лоури Л. Дающий </w:t>
      </w:r>
    </w:p>
    <w:p w:rsidR="00E575D3" w:rsidRPr="00E575D3" w:rsidRDefault="00E575D3" w:rsidP="00E575D3">
      <w:pPr>
        <w:rPr>
          <w:lang w:val="ru-RU" w:eastAsia="ru-RU"/>
        </w:rPr>
      </w:pPr>
      <w:r w:rsidRPr="00E575D3">
        <w:rPr>
          <w:lang w:val="ru-RU" w:eastAsia="ru-RU"/>
        </w:rPr>
        <w:t xml:space="preserve">138. Лукьяненко С. Черновик </w:t>
      </w:r>
    </w:p>
    <w:p w:rsidR="00E575D3" w:rsidRPr="00E575D3" w:rsidRDefault="00E575D3" w:rsidP="00E575D3">
      <w:pPr>
        <w:rPr>
          <w:lang w:val="ru-RU" w:eastAsia="ru-RU"/>
        </w:rPr>
      </w:pPr>
      <w:r w:rsidRPr="00E575D3">
        <w:rPr>
          <w:lang w:val="ru-RU" w:eastAsia="ru-RU"/>
        </w:rPr>
        <w:t xml:space="preserve">139. Манахова И. Двенадцать зрителей </w:t>
      </w:r>
    </w:p>
    <w:p w:rsidR="00E575D3" w:rsidRPr="00E575D3" w:rsidRDefault="00E575D3" w:rsidP="00E575D3">
      <w:pPr>
        <w:rPr>
          <w:lang w:val="ru-RU" w:eastAsia="ru-RU"/>
        </w:rPr>
      </w:pPr>
      <w:r w:rsidRPr="00E575D3">
        <w:rPr>
          <w:lang w:val="ru-RU" w:eastAsia="ru-RU"/>
        </w:rPr>
        <w:t xml:space="preserve">140. Мелвилл Г. Моби Дик </w:t>
      </w:r>
    </w:p>
    <w:p w:rsidR="00E575D3" w:rsidRPr="00E575D3" w:rsidRDefault="00E575D3" w:rsidP="00E575D3">
      <w:pPr>
        <w:rPr>
          <w:lang w:val="ru-RU" w:eastAsia="ru-RU"/>
        </w:rPr>
      </w:pPr>
      <w:r w:rsidRPr="00E575D3">
        <w:rPr>
          <w:lang w:val="ru-RU" w:eastAsia="ru-RU"/>
        </w:rPr>
        <w:t xml:space="preserve">141. Метерлинк М. Синяя птица </w:t>
      </w:r>
    </w:p>
    <w:p w:rsidR="00E575D3" w:rsidRPr="00E575D3" w:rsidRDefault="00E575D3" w:rsidP="00E575D3">
      <w:pPr>
        <w:rPr>
          <w:lang w:val="ru-RU" w:eastAsia="ru-RU"/>
        </w:rPr>
      </w:pPr>
      <w:r w:rsidRPr="00E575D3">
        <w:rPr>
          <w:lang w:val="ru-RU" w:eastAsia="ru-RU"/>
        </w:rPr>
        <w:t xml:space="preserve">142. Моэм С. Бремя страстей человеческих. Луна и грош </w:t>
      </w:r>
    </w:p>
    <w:p w:rsidR="00E575D3" w:rsidRPr="00E575D3" w:rsidRDefault="00E575D3" w:rsidP="00E575D3">
      <w:pPr>
        <w:rPr>
          <w:lang w:val="ru-RU" w:eastAsia="ru-RU"/>
        </w:rPr>
      </w:pPr>
      <w:r w:rsidRPr="00E575D3">
        <w:rPr>
          <w:lang w:val="ru-RU" w:eastAsia="ru-RU"/>
        </w:rPr>
        <w:t xml:space="preserve">143. Муньос Р. Эхо </w:t>
      </w:r>
    </w:p>
    <w:p w:rsidR="00E575D3" w:rsidRPr="00E575D3" w:rsidRDefault="00E575D3" w:rsidP="00E575D3">
      <w:pPr>
        <w:rPr>
          <w:lang w:val="ru-RU" w:eastAsia="ru-RU"/>
        </w:rPr>
      </w:pPr>
      <w:r w:rsidRPr="00E575D3">
        <w:rPr>
          <w:lang w:val="ru-RU" w:eastAsia="ru-RU"/>
        </w:rPr>
        <w:t xml:space="preserve">144. Мурашова Е. Класс коррекции. Обратно он не придет. Гвардия тревоги </w:t>
      </w:r>
    </w:p>
    <w:p w:rsidR="00E575D3" w:rsidRPr="00E575D3" w:rsidRDefault="00E575D3" w:rsidP="00E575D3">
      <w:pPr>
        <w:rPr>
          <w:lang w:val="ru-RU" w:eastAsia="ru-RU"/>
        </w:rPr>
      </w:pPr>
      <w:r w:rsidRPr="00E575D3">
        <w:rPr>
          <w:lang w:val="ru-RU" w:eastAsia="ru-RU"/>
        </w:rPr>
        <w:t xml:space="preserve">145. Мюрай М.-О. Умник </w:t>
      </w:r>
    </w:p>
    <w:p w:rsidR="00E575D3" w:rsidRPr="00E575D3" w:rsidRDefault="00E575D3" w:rsidP="00E575D3">
      <w:pPr>
        <w:rPr>
          <w:lang w:val="ru-RU" w:eastAsia="ru-RU"/>
        </w:rPr>
      </w:pPr>
      <w:r w:rsidRPr="00E575D3">
        <w:rPr>
          <w:lang w:val="ru-RU" w:eastAsia="ru-RU"/>
        </w:rPr>
        <w:t xml:space="preserve">146. Некрасов В. В окопах Сталинграда </w:t>
      </w:r>
    </w:p>
    <w:p w:rsidR="00E575D3" w:rsidRPr="00E575D3" w:rsidRDefault="00E575D3" w:rsidP="00E575D3">
      <w:pPr>
        <w:rPr>
          <w:lang w:val="ru-RU" w:eastAsia="ru-RU"/>
        </w:rPr>
      </w:pPr>
      <w:r w:rsidRPr="00E575D3">
        <w:rPr>
          <w:lang w:val="ru-RU" w:eastAsia="ru-RU"/>
        </w:rPr>
        <w:t xml:space="preserve">147. Нёстлингер К. Гретхен. Само собой и вообще </w:t>
      </w:r>
    </w:p>
    <w:p w:rsidR="00E575D3" w:rsidRPr="00E575D3" w:rsidRDefault="00E575D3" w:rsidP="00E575D3">
      <w:pPr>
        <w:rPr>
          <w:lang w:val="ru-RU" w:eastAsia="ru-RU"/>
        </w:rPr>
      </w:pPr>
      <w:r w:rsidRPr="00E575D3">
        <w:rPr>
          <w:lang w:val="ru-RU" w:eastAsia="ru-RU"/>
        </w:rPr>
        <w:t xml:space="preserve">148. Нусинова Н. Курячий бог </w:t>
      </w:r>
    </w:p>
    <w:p w:rsidR="00E575D3" w:rsidRPr="00E575D3" w:rsidRDefault="00E575D3" w:rsidP="00E575D3">
      <w:pPr>
        <w:rPr>
          <w:lang w:val="ru-RU" w:eastAsia="ru-RU"/>
        </w:rPr>
      </w:pPr>
      <w:r w:rsidRPr="00E575D3">
        <w:rPr>
          <w:lang w:val="ru-RU" w:eastAsia="ru-RU"/>
        </w:rPr>
        <w:t xml:space="preserve">149. Обручёв В. Плутония </w:t>
      </w:r>
    </w:p>
    <w:p w:rsidR="00E575D3" w:rsidRPr="00E575D3" w:rsidRDefault="00E575D3" w:rsidP="00E575D3">
      <w:pPr>
        <w:rPr>
          <w:lang w:val="ru-RU" w:eastAsia="ru-RU"/>
        </w:rPr>
      </w:pPr>
      <w:r w:rsidRPr="00E575D3">
        <w:rPr>
          <w:lang w:val="ru-RU" w:eastAsia="ru-RU"/>
        </w:rPr>
        <w:t xml:space="preserve">150. Олдридж Дж. Последний дюйм </w:t>
      </w:r>
    </w:p>
    <w:p w:rsidR="00E575D3" w:rsidRPr="00E575D3" w:rsidRDefault="00E575D3" w:rsidP="00E575D3">
      <w:pPr>
        <w:rPr>
          <w:lang w:val="ru-RU" w:eastAsia="ru-RU"/>
        </w:rPr>
      </w:pPr>
      <w:r w:rsidRPr="00E575D3">
        <w:rPr>
          <w:lang w:val="ru-RU" w:eastAsia="ru-RU"/>
        </w:rPr>
        <w:t xml:space="preserve">151. Олкотт Л.М. Маленькие женщины </w:t>
      </w:r>
    </w:p>
    <w:p w:rsidR="00E575D3" w:rsidRPr="00E575D3" w:rsidRDefault="00E575D3" w:rsidP="00E575D3">
      <w:pPr>
        <w:rPr>
          <w:lang w:val="ru-RU" w:eastAsia="ru-RU"/>
        </w:rPr>
      </w:pPr>
      <w:r w:rsidRPr="00E575D3">
        <w:rPr>
          <w:lang w:val="ru-RU" w:eastAsia="ru-RU"/>
        </w:rPr>
        <w:t xml:space="preserve">152. Орлев У. Остров на птичьей улице </w:t>
      </w:r>
    </w:p>
    <w:p w:rsidR="00E575D3" w:rsidRPr="00E575D3" w:rsidRDefault="00E575D3" w:rsidP="00E575D3">
      <w:pPr>
        <w:rPr>
          <w:lang w:val="ru-RU" w:eastAsia="ru-RU"/>
        </w:rPr>
      </w:pPr>
      <w:r w:rsidRPr="00E575D3">
        <w:rPr>
          <w:lang w:val="ru-RU" w:eastAsia="ru-RU"/>
        </w:rPr>
        <w:t xml:space="preserve">153. Остлер К. Карма </w:t>
      </w:r>
    </w:p>
    <w:p w:rsidR="00E575D3" w:rsidRPr="00E575D3" w:rsidRDefault="00E575D3" w:rsidP="00E575D3">
      <w:pPr>
        <w:rPr>
          <w:lang w:val="ru-RU" w:eastAsia="ru-RU"/>
        </w:rPr>
      </w:pPr>
      <w:r w:rsidRPr="00E575D3">
        <w:rPr>
          <w:lang w:val="ru-RU" w:eastAsia="ru-RU"/>
        </w:rPr>
        <w:t xml:space="preserve">154. Паласио Р. Дж. Чудо </w:t>
      </w:r>
    </w:p>
    <w:p w:rsidR="00E575D3" w:rsidRPr="00E575D3" w:rsidRDefault="00E575D3" w:rsidP="00E575D3">
      <w:pPr>
        <w:rPr>
          <w:lang w:val="ru-RU" w:eastAsia="ru-RU"/>
        </w:rPr>
      </w:pPr>
      <w:r w:rsidRPr="00E575D3">
        <w:rPr>
          <w:lang w:val="ru-RU" w:eastAsia="ru-RU"/>
        </w:rPr>
        <w:t xml:space="preserve">155. Патерсон К. Мост в Терабитию </w:t>
      </w:r>
    </w:p>
    <w:p w:rsidR="00E575D3" w:rsidRPr="00E575D3" w:rsidRDefault="00E575D3" w:rsidP="00E575D3">
      <w:pPr>
        <w:rPr>
          <w:lang w:val="ru-RU" w:eastAsia="ru-RU"/>
        </w:rPr>
      </w:pPr>
      <w:r w:rsidRPr="00E575D3">
        <w:rPr>
          <w:lang w:val="ru-RU" w:eastAsia="ru-RU"/>
        </w:rPr>
        <w:lastRenderedPageBreak/>
        <w:t xml:space="preserve">156. Пикуль В. Моонзунд </w:t>
      </w:r>
    </w:p>
    <w:p w:rsidR="00E575D3" w:rsidRPr="00E575D3" w:rsidRDefault="00E575D3" w:rsidP="00E575D3">
      <w:pPr>
        <w:rPr>
          <w:lang w:val="ru-RU" w:eastAsia="ru-RU"/>
        </w:rPr>
      </w:pPr>
      <w:r w:rsidRPr="00E575D3">
        <w:rPr>
          <w:lang w:val="ru-RU" w:eastAsia="ru-RU"/>
        </w:rPr>
        <w:t xml:space="preserve">157. По Э. Убийство на улице Морг. Чёрный кот. Золотой жук. Человек толпы. </w:t>
      </w:r>
    </w:p>
    <w:p w:rsidR="00E575D3" w:rsidRPr="00E575D3" w:rsidRDefault="00E575D3" w:rsidP="00E575D3">
      <w:pPr>
        <w:rPr>
          <w:lang w:val="ru-RU" w:eastAsia="ru-RU"/>
        </w:rPr>
      </w:pPr>
      <w:r w:rsidRPr="00E575D3">
        <w:rPr>
          <w:lang w:val="ru-RU" w:eastAsia="ru-RU"/>
        </w:rPr>
        <w:t xml:space="preserve">158. Полевой Б. Повесть о настоящем человеке </w:t>
      </w:r>
    </w:p>
    <w:p w:rsidR="00E575D3" w:rsidRPr="00E575D3" w:rsidRDefault="00E575D3" w:rsidP="00E575D3">
      <w:pPr>
        <w:rPr>
          <w:lang w:val="ru-RU" w:eastAsia="ru-RU"/>
        </w:rPr>
      </w:pPr>
      <w:r w:rsidRPr="00E575D3">
        <w:rPr>
          <w:lang w:val="ru-RU" w:eastAsia="ru-RU"/>
        </w:rPr>
        <w:t xml:space="preserve">159. Пратчетт Т. Шляпа, полная неба. Маленький свободный народец </w:t>
      </w:r>
    </w:p>
    <w:p w:rsidR="00E575D3" w:rsidRPr="00E575D3" w:rsidRDefault="00E575D3" w:rsidP="00E575D3">
      <w:pPr>
        <w:rPr>
          <w:lang w:val="ru-RU" w:eastAsia="ru-RU"/>
        </w:rPr>
      </w:pPr>
      <w:r w:rsidRPr="00E575D3">
        <w:rPr>
          <w:lang w:val="ru-RU" w:eastAsia="ru-RU"/>
        </w:rPr>
        <w:t xml:space="preserve">160. Пулман Ф. Таинственные расследования Салли Локхарт </w:t>
      </w:r>
    </w:p>
    <w:p w:rsidR="00E575D3" w:rsidRPr="00E575D3" w:rsidRDefault="00E575D3" w:rsidP="00E575D3">
      <w:pPr>
        <w:rPr>
          <w:lang w:val="ru-RU" w:eastAsia="ru-RU"/>
        </w:rPr>
      </w:pPr>
      <w:r w:rsidRPr="00E575D3">
        <w:rPr>
          <w:lang w:val="ru-RU" w:eastAsia="ru-RU"/>
        </w:rPr>
        <w:t xml:space="preserve">161. Рудашевский Е. Ворон. Город солнца. Солонго </w:t>
      </w:r>
    </w:p>
    <w:p w:rsidR="00E575D3" w:rsidRPr="00E575D3" w:rsidRDefault="00E575D3" w:rsidP="00E575D3">
      <w:pPr>
        <w:rPr>
          <w:lang w:val="ru-RU" w:eastAsia="ru-RU"/>
        </w:rPr>
      </w:pPr>
      <w:r w:rsidRPr="00E575D3">
        <w:rPr>
          <w:lang w:val="ru-RU" w:eastAsia="ru-RU"/>
        </w:rPr>
        <w:t xml:space="preserve">162. Сабитова Д. Где нет зимы. Три твоих имени </w:t>
      </w:r>
    </w:p>
    <w:p w:rsidR="00E575D3" w:rsidRPr="00E575D3" w:rsidRDefault="00E575D3" w:rsidP="00E575D3">
      <w:pPr>
        <w:rPr>
          <w:lang w:val="ru-RU" w:eastAsia="ru-RU"/>
        </w:rPr>
      </w:pPr>
      <w:r w:rsidRPr="00E575D3">
        <w:rPr>
          <w:lang w:val="ru-RU" w:eastAsia="ru-RU"/>
        </w:rPr>
        <w:t xml:space="preserve">163. Сашар Л. Ямы. Я не верю в монстров </w:t>
      </w:r>
    </w:p>
    <w:p w:rsidR="00E575D3" w:rsidRPr="00E575D3" w:rsidRDefault="00E575D3" w:rsidP="00E575D3">
      <w:pPr>
        <w:rPr>
          <w:lang w:val="ru-RU" w:eastAsia="ru-RU"/>
        </w:rPr>
      </w:pPr>
      <w:r w:rsidRPr="00E575D3">
        <w:rPr>
          <w:lang w:val="ru-RU" w:eastAsia="ru-RU"/>
        </w:rPr>
        <w:t>164. Свинген А. Баллада о сломанном носе</w:t>
      </w:r>
    </w:p>
    <w:p w:rsidR="00E575D3" w:rsidRPr="00E575D3" w:rsidRDefault="00E575D3" w:rsidP="00E575D3">
      <w:pPr>
        <w:rPr>
          <w:lang w:val="ru-RU" w:eastAsia="ru-RU"/>
        </w:rPr>
      </w:pPr>
      <w:r w:rsidRPr="00E575D3">
        <w:rPr>
          <w:lang w:val="ru-RU" w:eastAsia="ru-RU"/>
        </w:rPr>
        <w:t xml:space="preserve"> 165. Симонов К. Живые и мертвые </w:t>
      </w:r>
    </w:p>
    <w:p w:rsidR="00E575D3" w:rsidRPr="00E575D3" w:rsidRDefault="00E575D3" w:rsidP="00E575D3">
      <w:pPr>
        <w:rPr>
          <w:lang w:val="ru-RU" w:eastAsia="ru-RU"/>
        </w:rPr>
      </w:pPr>
      <w:r w:rsidRPr="00E575D3">
        <w:rPr>
          <w:lang w:val="ru-RU" w:eastAsia="ru-RU"/>
        </w:rPr>
        <w:t xml:space="preserve">166. Скотт В. Квентин Дорвард. Уэверли, или Шестьдесят лет назад </w:t>
      </w:r>
    </w:p>
    <w:p w:rsidR="00E575D3" w:rsidRPr="00E575D3" w:rsidRDefault="00E575D3" w:rsidP="00E575D3">
      <w:pPr>
        <w:rPr>
          <w:lang w:val="ru-RU" w:eastAsia="ru-RU"/>
        </w:rPr>
      </w:pPr>
      <w:r w:rsidRPr="00E575D3">
        <w:rPr>
          <w:lang w:val="ru-RU" w:eastAsia="ru-RU"/>
        </w:rPr>
        <w:t xml:space="preserve">167. Смит Р. Пик </w:t>
      </w:r>
    </w:p>
    <w:p w:rsidR="00E575D3" w:rsidRPr="00E575D3" w:rsidRDefault="00E575D3" w:rsidP="00E575D3">
      <w:pPr>
        <w:rPr>
          <w:lang w:val="ru-RU" w:eastAsia="ru-RU"/>
        </w:rPr>
      </w:pPr>
      <w:r w:rsidRPr="00E575D3">
        <w:rPr>
          <w:lang w:val="ru-RU" w:eastAsia="ru-RU"/>
        </w:rPr>
        <w:t xml:space="preserve">168. Снегов С. Люди как боги </w:t>
      </w:r>
    </w:p>
    <w:p w:rsidR="00E575D3" w:rsidRPr="00E575D3" w:rsidRDefault="00E575D3" w:rsidP="00E575D3">
      <w:pPr>
        <w:rPr>
          <w:lang w:val="ru-RU" w:eastAsia="ru-RU"/>
        </w:rPr>
      </w:pPr>
      <w:r w:rsidRPr="00E575D3">
        <w:rPr>
          <w:lang w:val="ru-RU" w:eastAsia="ru-RU"/>
        </w:rPr>
        <w:t xml:space="preserve">169. Соловьев Л. Повесть о Ходже Насреддине </w:t>
      </w:r>
    </w:p>
    <w:p w:rsidR="00E575D3" w:rsidRPr="00E575D3" w:rsidRDefault="00E575D3" w:rsidP="00E575D3">
      <w:pPr>
        <w:rPr>
          <w:lang w:val="ru-RU" w:eastAsia="ru-RU"/>
        </w:rPr>
      </w:pPr>
      <w:r w:rsidRPr="00E575D3">
        <w:rPr>
          <w:lang w:val="ru-RU" w:eastAsia="ru-RU"/>
        </w:rPr>
        <w:t xml:space="preserve">170. Старк У. Чудаки и зануды </w:t>
      </w:r>
    </w:p>
    <w:p w:rsidR="00E575D3" w:rsidRPr="00E575D3" w:rsidRDefault="00E575D3" w:rsidP="00E575D3">
      <w:pPr>
        <w:rPr>
          <w:lang w:val="ru-RU" w:eastAsia="ru-RU"/>
        </w:rPr>
      </w:pPr>
      <w:r w:rsidRPr="00E575D3">
        <w:rPr>
          <w:lang w:val="ru-RU" w:eastAsia="ru-RU"/>
        </w:rPr>
        <w:t xml:space="preserve">171. Стед Р. Когда мы встретимся </w:t>
      </w:r>
    </w:p>
    <w:p w:rsidR="00E575D3" w:rsidRPr="00E575D3" w:rsidRDefault="00E575D3" w:rsidP="00E575D3">
      <w:pPr>
        <w:rPr>
          <w:lang w:val="ru-RU" w:eastAsia="ru-RU"/>
        </w:rPr>
      </w:pPr>
      <w:r w:rsidRPr="00E575D3">
        <w:rPr>
          <w:lang w:val="ru-RU" w:eastAsia="ru-RU"/>
        </w:rPr>
        <w:t xml:space="preserve">172. Стендаль. Красное и черное. Пармская обитель </w:t>
      </w:r>
    </w:p>
    <w:p w:rsidR="00E575D3" w:rsidRPr="00E575D3" w:rsidRDefault="00E575D3" w:rsidP="00E575D3">
      <w:pPr>
        <w:rPr>
          <w:lang w:val="ru-RU" w:eastAsia="ru-RU"/>
        </w:rPr>
      </w:pPr>
      <w:r w:rsidRPr="00E575D3">
        <w:rPr>
          <w:lang w:val="ru-RU" w:eastAsia="ru-RU"/>
        </w:rPr>
        <w:t xml:space="preserve">173. Стругацкий А., Стругацкий Б. Понедельник начинается в субботу. Трудно быть богом. Пикник на обочине. Обитаемый остров. Малыш. Улитка на склоне. За миллиард лет до конца света. Хищные вещи века </w:t>
      </w:r>
    </w:p>
    <w:p w:rsidR="00E575D3" w:rsidRPr="00E575D3" w:rsidRDefault="00E575D3" w:rsidP="00E575D3">
      <w:pPr>
        <w:rPr>
          <w:lang w:val="ru-RU" w:eastAsia="ru-RU"/>
        </w:rPr>
      </w:pPr>
      <w:r w:rsidRPr="00E575D3">
        <w:rPr>
          <w:lang w:val="ru-RU" w:eastAsia="ru-RU"/>
        </w:rPr>
        <w:t xml:space="preserve">174. Таунсенд С. Дневники Адриана Моула </w:t>
      </w:r>
    </w:p>
    <w:p w:rsidR="00E575D3" w:rsidRPr="00E575D3" w:rsidRDefault="00E575D3" w:rsidP="00E575D3">
      <w:pPr>
        <w:rPr>
          <w:lang w:val="ru-RU" w:eastAsia="ru-RU"/>
        </w:rPr>
      </w:pPr>
      <w:r w:rsidRPr="00E575D3">
        <w:rPr>
          <w:lang w:val="ru-RU" w:eastAsia="ru-RU"/>
        </w:rPr>
        <w:t xml:space="preserve">175. Теккерей У. Ярмарка тщеславия. Из записок Желтоплюша. Книга снобов, написанная одним из них </w:t>
      </w:r>
    </w:p>
    <w:p w:rsidR="00E575D3" w:rsidRPr="00E575D3" w:rsidRDefault="00E575D3" w:rsidP="00E575D3">
      <w:pPr>
        <w:rPr>
          <w:lang w:val="ru-RU" w:eastAsia="ru-RU"/>
        </w:rPr>
      </w:pPr>
      <w:r w:rsidRPr="00E575D3">
        <w:rPr>
          <w:lang w:val="ru-RU" w:eastAsia="ru-RU"/>
        </w:rPr>
        <w:t xml:space="preserve">176. Токарева В. Рассказы и повести </w:t>
      </w:r>
    </w:p>
    <w:p w:rsidR="00E575D3" w:rsidRPr="00E575D3" w:rsidRDefault="00E575D3" w:rsidP="00E575D3">
      <w:pPr>
        <w:rPr>
          <w:lang w:val="ru-RU" w:eastAsia="ru-RU"/>
        </w:rPr>
      </w:pPr>
      <w:r w:rsidRPr="00E575D3">
        <w:rPr>
          <w:lang w:val="ru-RU" w:eastAsia="ru-RU"/>
        </w:rPr>
        <w:t xml:space="preserve">177. Тор А. Остров в море. Пруд белых лилий. Глубина моря. Открытое море </w:t>
      </w:r>
    </w:p>
    <w:p w:rsidR="00E575D3" w:rsidRPr="00E575D3" w:rsidRDefault="00E575D3" w:rsidP="00E575D3">
      <w:pPr>
        <w:rPr>
          <w:lang w:val="ru-RU" w:eastAsia="ru-RU"/>
        </w:rPr>
      </w:pPr>
      <w:r w:rsidRPr="00E575D3">
        <w:rPr>
          <w:lang w:val="ru-RU" w:eastAsia="ru-RU"/>
        </w:rPr>
        <w:t xml:space="preserve">178. Трифонов Ю. Дом на набережной. Старик </w:t>
      </w:r>
    </w:p>
    <w:p w:rsidR="00E575D3" w:rsidRPr="00E575D3" w:rsidRDefault="00E575D3" w:rsidP="00E575D3">
      <w:pPr>
        <w:rPr>
          <w:lang w:val="ru-RU" w:eastAsia="ru-RU"/>
        </w:rPr>
      </w:pPr>
      <w:r w:rsidRPr="00E575D3">
        <w:rPr>
          <w:lang w:val="ru-RU" w:eastAsia="ru-RU"/>
        </w:rPr>
        <w:t xml:space="preserve">179. Тынянов Ю. Пушкин. Смерть Вазир-Мухтара </w:t>
      </w:r>
    </w:p>
    <w:p w:rsidR="00E575D3" w:rsidRPr="00E575D3" w:rsidRDefault="00E575D3" w:rsidP="00E575D3">
      <w:pPr>
        <w:rPr>
          <w:lang w:val="ru-RU" w:eastAsia="ru-RU"/>
        </w:rPr>
      </w:pPr>
      <w:r w:rsidRPr="00E575D3">
        <w:rPr>
          <w:lang w:val="ru-RU" w:eastAsia="ru-RU"/>
        </w:rPr>
        <w:t xml:space="preserve">180. Тэффи Н. Рассказы (Кроме «Жизнь и воротник», «Экзамен», «Демоническая женщина», «Катенька», «Счастливая», «Раскаявшаяся судьба») </w:t>
      </w:r>
    </w:p>
    <w:p w:rsidR="00E575D3" w:rsidRPr="00E575D3" w:rsidRDefault="00E575D3" w:rsidP="00E575D3">
      <w:pPr>
        <w:rPr>
          <w:lang w:val="ru-RU" w:eastAsia="ru-RU"/>
        </w:rPr>
      </w:pPr>
      <w:r w:rsidRPr="00E575D3">
        <w:rPr>
          <w:lang w:val="ru-RU" w:eastAsia="ru-RU"/>
        </w:rPr>
        <w:t xml:space="preserve">181. Уайльд О. Кентервильское привидение. День рождения инфанты. Рыбак и его душа </w:t>
      </w:r>
    </w:p>
    <w:p w:rsidR="00E575D3" w:rsidRPr="00E575D3" w:rsidRDefault="00E575D3" w:rsidP="00E575D3">
      <w:pPr>
        <w:rPr>
          <w:lang w:val="ru-RU" w:eastAsia="ru-RU"/>
        </w:rPr>
      </w:pPr>
      <w:r w:rsidRPr="00E575D3">
        <w:rPr>
          <w:lang w:val="ru-RU" w:eastAsia="ru-RU"/>
        </w:rPr>
        <w:t xml:space="preserve">182. Файн Э. Мучные младенцы </w:t>
      </w:r>
    </w:p>
    <w:p w:rsidR="00E575D3" w:rsidRPr="00E575D3" w:rsidRDefault="00E575D3" w:rsidP="00E575D3">
      <w:pPr>
        <w:rPr>
          <w:lang w:val="ru-RU" w:eastAsia="ru-RU"/>
        </w:rPr>
      </w:pPr>
      <w:r w:rsidRPr="00E575D3">
        <w:rPr>
          <w:lang w:val="ru-RU" w:eastAsia="ru-RU"/>
        </w:rPr>
        <w:t xml:space="preserve">183. Фраерман Р. Дикая собака Динго, или Повесть о первой любви </w:t>
      </w:r>
    </w:p>
    <w:p w:rsidR="00E575D3" w:rsidRPr="00E575D3" w:rsidRDefault="00E575D3" w:rsidP="00E575D3">
      <w:pPr>
        <w:rPr>
          <w:lang w:val="ru-RU" w:eastAsia="ru-RU"/>
        </w:rPr>
      </w:pPr>
      <w:r w:rsidRPr="00E575D3">
        <w:rPr>
          <w:lang w:val="ru-RU" w:eastAsia="ru-RU"/>
        </w:rPr>
        <w:t xml:space="preserve">184. Хаггард Р. Дочь Монтесумы </w:t>
      </w:r>
    </w:p>
    <w:p w:rsidR="00E575D3" w:rsidRPr="00E575D3" w:rsidRDefault="00E575D3" w:rsidP="00E575D3">
      <w:pPr>
        <w:rPr>
          <w:lang w:val="ru-RU" w:eastAsia="ru-RU"/>
        </w:rPr>
      </w:pPr>
      <w:r w:rsidRPr="00E575D3">
        <w:rPr>
          <w:lang w:val="ru-RU" w:eastAsia="ru-RU"/>
        </w:rPr>
        <w:t xml:space="preserve">185. Шахназаров К. Курьер </w:t>
      </w:r>
    </w:p>
    <w:p w:rsidR="00E575D3" w:rsidRPr="00E575D3" w:rsidRDefault="00E575D3" w:rsidP="00E575D3">
      <w:pPr>
        <w:rPr>
          <w:lang w:val="ru-RU" w:eastAsia="ru-RU"/>
        </w:rPr>
      </w:pPr>
      <w:r w:rsidRPr="00E575D3">
        <w:rPr>
          <w:lang w:val="ru-RU" w:eastAsia="ru-RU"/>
        </w:rPr>
        <w:t xml:space="preserve">186. Шелли М. Франкенштейн, или Современный Прометей </w:t>
      </w:r>
    </w:p>
    <w:p w:rsidR="00E575D3" w:rsidRPr="00E575D3" w:rsidRDefault="00E575D3" w:rsidP="00E575D3">
      <w:pPr>
        <w:rPr>
          <w:lang w:val="ru-RU" w:eastAsia="ru-RU"/>
        </w:rPr>
      </w:pPr>
      <w:r w:rsidRPr="00E575D3">
        <w:rPr>
          <w:lang w:val="ru-RU" w:eastAsia="ru-RU"/>
        </w:rPr>
        <w:t xml:space="preserve">187. Шиллер Ф. Разбойники </w:t>
      </w:r>
    </w:p>
    <w:p w:rsidR="00E575D3" w:rsidRPr="00E575D3" w:rsidRDefault="00E575D3" w:rsidP="00E575D3">
      <w:pPr>
        <w:rPr>
          <w:lang w:val="ru-RU" w:eastAsia="ru-RU"/>
        </w:rPr>
      </w:pPr>
      <w:r w:rsidRPr="00E575D3">
        <w:rPr>
          <w:lang w:val="ru-RU" w:eastAsia="ru-RU"/>
        </w:rPr>
        <w:t xml:space="preserve">188. Шмидт Г. Битвы по средам. Пока нормально. Беда </w:t>
      </w:r>
    </w:p>
    <w:p w:rsidR="00E575D3" w:rsidRPr="00E575D3" w:rsidRDefault="00E575D3" w:rsidP="00E575D3">
      <w:pPr>
        <w:rPr>
          <w:lang w:val="ru-RU" w:eastAsia="ru-RU"/>
        </w:rPr>
      </w:pPr>
      <w:r w:rsidRPr="00E575D3">
        <w:rPr>
          <w:lang w:val="ru-RU" w:eastAsia="ru-RU"/>
        </w:rPr>
        <w:t xml:space="preserve">189. Шмитт Э.-Э. Оскар и Розовая Дама </w:t>
      </w:r>
    </w:p>
    <w:p w:rsidR="00E575D3" w:rsidRPr="00E575D3" w:rsidRDefault="00E575D3" w:rsidP="00E575D3">
      <w:pPr>
        <w:rPr>
          <w:lang w:val="ru-RU" w:eastAsia="ru-RU"/>
        </w:rPr>
      </w:pPr>
      <w:r w:rsidRPr="00E575D3">
        <w:rPr>
          <w:lang w:val="ru-RU" w:eastAsia="ru-RU"/>
        </w:rPr>
        <w:t xml:space="preserve">190. Штильмарк Р. Наследник из Калькутты </w:t>
      </w:r>
    </w:p>
    <w:p w:rsidR="00E575D3" w:rsidRPr="00E575D3" w:rsidRDefault="00E575D3" w:rsidP="00E575D3">
      <w:pPr>
        <w:rPr>
          <w:lang w:val="ru-RU" w:eastAsia="ru-RU"/>
        </w:rPr>
      </w:pPr>
      <w:r w:rsidRPr="00E575D3">
        <w:rPr>
          <w:lang w:val="ru-RU" w:eastAsia="ru-RU"/>
        </w:rPr>
        <w:t xml:space="preserve">191. Штрассер Т. Волна </w:t>
      </w:r>
    </w:p>
    <w:p w:rsidR="00E575D3" w:rsidRPr="00E575D3" w:rsidRDefault="00E575D3" w:rsidP="00E575D3">
      <w:pPr>
        <w:rPr>
          <w:lang w:val="ru-RU" w:eastAsia="ru-RU"/>
        </w:rPr>
      </w:pPr>
      <w:r w:rsidRPr="00E575D3">
        <w:rPr>
          <w:lang w:val="ru-RU" w:eastAsia="ru-RU"/>
        </w:rPr>
        <w:t xml:space="preserve">192. Шукшин В. Характеры </w:t>
      </w:r>
    </w:p>
    <w:p w:rsidR="00E575D3" w:rsidRPr="00E575D3" w:rsidRDefault="00E575D3" w:rsidP="00E575D3">
      <w:pPr>
        <w:rPr>
          <w:lang w:val="ru-RU" w:eastAsia="ru-RU"/>
        </w:rPr>
      </w:pPr>
      <w:r w:rsidRPr="00E575D3">
        <w:rPr>
          <w:lang w:val="ru-RU" w:eastAsia="ru-RU"/>
        </w:rPr>
        <w:t xml:space="preserve">193. Щербакова Г. Вам и не снилось </w:t>
      </w:r>
    </w:p>
    <w:p w:rsidR="00E575D3" w:rsidRPr="00E575D3" w:rsidRDefault="00E575D3" w:rsidP="00E575D3">
      <w:pPr>
        <w:rPr>
          <w:lang w:val="ru-RU" w:eastAsia="ru-RU"/>
        </w:rPr>
      </w:pPr>
      <w:r w:rsidRPr="00E575D3">
        <w:rPr>
          <w:lang w:val="ru-RU" w:eastAsia="ru-RU"/>
        </w:rPr>
        <w:t xml:space="preserve">194. Юмото К. Друзья </w:t>
      </w:r>
    </w:p>
    <w:p w:rsidR="00E575D3" w:rsidRPr="00E575D3" w:rsidRDefault="00E575D3" w:rsidP="00E575D3">
      <w:pPr>
        <w:rPr>
          <w:lang w:val="ru-RU" w:eastAsia="ru-RU"/>
        </w:rPr>
      </w:pPr>
      <w:r w:rsidRPr="00E575D3">
        <w:rPr>
          <w:lang w:val="ru-RU" w:eastAsia="ru-RU"/>
        </w:rPr>
        <w:t xml:space="preserve">195. Яковлев Ю. Гонение на рыжих, Игра в красавицу, Сердце земли, Девочки c Васильевского острова </w:t>
      </w:r>
    </w:p>
    <w:p w:rsidR="00E575D3" w:rsidRPr="00E575D3" w:rsidRDefault="00E575D3" w:rsidP="00E575D3">
      <w:pPr>
        <w:rPr>
          <w:lang w:val="ru-RU" w:eastAsia="ru-RU"/>
        </w:rPr>
      </w:pPr>
      <w:r w:rsidRPr="00E575D3">
        <w:rPr>
          <w:lang w:val="ru-RU" w:eastAsia="ru-RU"/>
        </w:rPr>
        <w:t xml:space="preserve">196. Ян В. Чингиз-хан. Батый. К последнему морю 15 – 17 лет </w:t>
      </w:r>
    </w:p>
    <w:p w:rsidR="00E575D3" w:rsidRPr="00E575D3" w:rsidRDefault="00E575D3" w:rsidP="00E575D3">
      <w:pPr>
        <w:rPr>
          <w:lang w:val="ru-RU" w:eastAsia="ru-RU"/>
        </w:rPr>
      </w:pPr>
      <w:r w:rsidRPr="00E575D3">
        <w:rPr>
          <w:lang w:val="ru-RU" w:eastAsia="ru-RU"/>
        </w:rPr>
        <w:t xml:space="preserve">197. Адамович А. Гранин Д. Блокадная книга </w:t>
      </w:r>
    </w:p>
    <w:p w:rsidR="00E575D3" w:rsidRPr="00E575D3" w:rsidRDefault="00E575D3" w:rsidP="00E575D3">
      <w:pPr>
        <w:rPr>
          <w:lang w:val="ru-RU" w:eastAsia="ru-RU"/>
        </w:rPr>
      </w:pPr>
      <w:r w:rsidRPr="00E575D3">
        <w:rPr>
          <w:lang w:val="ru-RU" w:eastAsia="ru-RU"/>
        </w:rPr>
        <w:t xml:space="preserve">198. Азимов А. Я, робот. Детектив Элайдж Бейли и робот Дэниел Оливо 199. Айтматов Ч. И дольше века длится день </w:t>
      </w:r>
    </w:p>
    <w:p w:rsidR="00E575D3" w:rsidRPr="00E575D3" w:rsidRDefault="00E575D3" w:rsidP="00E575D3">
      <w:pPr>
        <w:rPr>
          <w:lang w:val="ru-RU" w:eastAsia="ru-RU"/>
        </w:rPr>
      </w:pPr>
      <w:r w:rsidRPr="00E575D3">
        <w:rPr>
          <w:lang w:val="ru-RU" w:eastAsia="ru-RU"/>
        </w:rPr>
        <w:t xml:space="preserve">200. Амаду Ж. Генералы песчаных карьеров </w:t>
      </w:r>
    </w:p>
    <w:p w:rsidR="00E575D3" w:rsidRPr="00E575D3" w:rsidRDefault="00E575D3" w:rsidP="00E575D3">
      <w:pPr>
        <w:rPr>
          <w:lang w:val="ru-RU" w:eastAsia="ru-RU"/>
        </w:rPr>
      </w:pPr>
      <w:r w:rsidRPr="00E575D3">
        <w:rPr>
          <w:lang w:val="ru-RU" w:eastAsia="ru-RU"/>
        </w:rPr>
        <w:t xml:space="preserve">201. Бабель И. Конармия </w:t>
      </w:r>
    </w:p>
    <w:p w:rsidR="00E575D3" w:rsidRPr="00E575D3" w:rsidRDefault="00E575D3" w:rsidP="00E575D3">
      <w:pPr>
        <w:rPr>
          <w:lang w:val="ru-RU" w:eastAsia="ru-RU"/>
        </w:rPr>
      </w:pPr>
      <w:r w:rsidRPr="00E575D3">
        <w:rPr>
          <w:lang w:val="ru-RU" w:eastAsia="ru-RU"/>
        </w:rPr>
        <w:t xml:space="preserve">202. Барбери М. Элегантность ёжика </w:t>
      </w:r>
    </w:p>
    <w:p w:rsidR="00E575D3" w:rsidRPr="00E575D3" w:rsidRDefault="00E575D3" w:rsidP="00E575D3">
      <w:pPr>
        <w:rPr>
          <w:lang w:val="ru-RU" w:eastAsia="ru-RU"/>
        </w:rPr>
      </w:pPr>
      <w:r w:rsidRPr="00E575D3">
        <w:rPr>
          <w:lang w:val="ru-RU" w:eastAsia="ru-RU"/>
        </w:rPr>
        <w:t xml:space="preserve">203. Белый А. Петербург </w:t>
      </w:r>
    </w:p>
    <w:p w:rsidR="00E575D3" w:rsidRPr="00E575D3" w:rsidRDefault="00E575D3" w:rsidP="00E575D3">
      <w:pPr>
        <w:rPr>
          <w:lang w:val="ru-RU" w:eastAsia="ru-RU"/>
        </w:rPr>
      </w:pPr>
      <w:r w:rsidRPr="00E575D3">
        <w:rPr>
          <w:lang w:val="ru-RU" w:eastAsia="ru-RU"/>
        </w:rPr>
        <w:t xml:space="preserve">204. Битов А. Аптекарский остров. Улетающий Монахов. Пушкинский дом. Фотография Пушкина </w:t>
      </w:r>
    </w:p>
    <w:p w:rsidR="00E575D3" w:rsidRPr="00E575D3" w:rsidRDefault="00E575D3" w:rsidP="00E575D3">
      <w:pPr>
        <w:rPr>
          <w:lang w:val="ru-RU" w:eastAsia="ru-RU"/>
        </w:rPr>
      </w:pPr>
      <w:r w:rsidRPr="00E575D3">
        <w:rPr>
          <w:lang w:val="ru-RU" w:eastAsia="ru-RU"/>
        </w:rPr>
        <w:t xml:space="preserve">205. Бойн Д. Мальчик в полосатой пижаме </w:t>
      </w:r>
    </w:p>
    <w:p w:rsidR="00E575D3" w:rsidRPr="00E575D3" w:rsidRDefault="00E575D3" w:rsidP="00E575D3">
      <w:pPr>
        <w:rPr>
          <w:lang w:val="ru-RU" w:eastAsia="ru-RU"/>
        </w:rPr>
      </w:pPr>
      <w:r w:rsidRPr="00E575D3">
        <w:rPr>
          <w:lang w:val="ru-RU" w:eastAsia="ru-RU"/>
        </w:rPr>
        <w:t xml:space="preserve">206. Бондарев Ю. Горячий снег </w:t>
      </w:r>
    </w:p>
    <w:p w:rsidR="00E575D3" w:rsidRPr="00E575D3" w:rsidRDefault="00E575D3" w:rsidP="00E575D3">
      <w:pPr>
        <w:rPr>
          <w:lang w:val="ru-RU" w:eastAsia="ru-RU"/>
        </w:rPr>
      </w:pPr>
      <w:r w:rsidRPr="00E575D3">
        <w:rPr>
          <w:lang w:val="ru-RU" w:eastAsia="ru-RU"/>
        </w:rPr>
        <w:lastRenderedPageBreak/>
        <w:t xml:space="preserve">207. Бронте Э. Грозовой перевал </w:t>
      </w:r>
    </w:p>
    <w:p w:rsidR="00E575D3" w:rsidRPr="00E575D3" w:rsidRDefault="00E575D3" w:rsidP="00E575D3">
      <w:pPr>
        <w:rPr>
          <w:lang w:val="ru-RU" w:eastAsia="ru-RU"/>
        </w:rPr>
      </w:pPr>
      <w:r w:rsidRPr="00E575D3">
        <w:rPr>
          <w:lang w:val="ru-RU" w:eastAsia="ru-RU"/>
        </w:rPr>
        <w:t xml:space="preserve">208. Брэдбери Р. 451 градус по Фаренгейту. Марсианские хроники. Что-то страшное грядет </w:t>
      </w:r>
    </w:p>
    <w:p w:rsidR="00E575D3" w:rsidRPr="00E575D3" w:rsidRDefault="00E575D3" w:rsidP="00E575D3">
      <w:pPr>
        <w:rPr>
          <w:lang w:val="ru-RU" w:eastAsia="ru-RU"/>
        </w:rPr>
      </w:pPr>
      <w:r w:rsidRPr="00E575D3">
        <w:rPr>
          <w:lang w:val="ru-RU" w:eastAsia="ru-RU"/>
        </w:rPr>
        <w:t xml:space="preserve">209. Булгаков М. Белая гвардия </w:t>
      </w:r>
    </w:p>
    <w:p w:rsidR="00E575D3" w:rsidRPr="00E575D3" w:rsidRDefault="00E575D3" w:rsidP="00E575D3">
      <w:pPr>
        <w:rPr>
          <w:lang w:val="ru-RU" w:eastAsia="ru-RU"/>
        </w:rPr>
      </w:pPr>
      <w:r w:rsidRPr="00E575D3">
        <w:rPr>
          <w:lang w:val="ru-RU" w:eastAsia="ru-RU"/>
        </w:rPr>
        <w:t xml:space="preserve">210. Быков В. Мертвым не больно. Сотников </w:t>
      </w:r>
    </w:p>
    <w:p w:rsidR="00E575D3" w:rsidRPr="00E575D3" w:rsidRDefault="00E575D3" w:rsidP="00E575D3">
      <w:pPr>
        <w:rPr>
          <w:lang w:val="ru-RU" w:eastAsia="ru-RU"/>
        </w:rPr>
      </w:pPr>
      <w:r w:rsidRPr="00E575D3">
        <w:rPr>
          <w:lang w:val="ru-RU" w:eastAsia="ru-RU"/>
        </w:rPr>
        <w:t xml:space="preserve">211. Вампилов А. Прощание в июне. Старший сын </w:t>
      </w:r>
    </w:p>
    <w:p w:rsidR="00E575D3" w:rsidRPr="00E575D3" w:rsidRDefault="00E575D3" w:rsidP="00E575D3">
      <w:pPr>
        <w:rPr>
          <w:lang w:val="ru-RU" w:eastAsia="ru-RU"/>
        </w:rPr>
      </w:pPr>
      <w:r w:rsidRPr="00E575D3">
        <w:rPr>
          <w:lang w:val="ru-RU" w:eastAsia="ru-RU"/>
        </w:rPr>
        <w:t xml:space="preserve">212. Васильев Б. В списках не значился </w:t>
      </w:r>
    </w:p>
    <w:p w:rsidR="00E575D3" w:rsidRPr="00E575D3" w:rsidRDefault="00E575D3" w:rsidP="00E575D3">
      <w:pPr>
        <w:rPr>
          <w:lang w:val="ru-RU" w:eastAsia="ru-RU"/>
        </w:rPr>
      </w:pPr>
      <w:r w:rsidRPr="00E575D3">
        <w:rPr>
          <w:lang w:val="ru-RU" w:eastAsia="ru-RU"/>
        </w:rPr>
        <w:t xml:space="preserve">213. Веркин Э. Облачный полк. Друг апрель. Кусатель ворон </w:t>
      </w:r>
    </w:p>
    <w:p w:rsidR="00E575D3" w:rsidRPr="00E575D3" w:rsidRDefault="00E575D3" w:rsidP="00E575D3">
      <w:pPr>
        <w:rPr>
          <w:lang w:val="ru-RU" w:eastAsia="ru-RU"/>
        </w:rPr>
      </w:pPr>
      <w:r w:rsidRPr="00E575D3">
        <w:rPr>
          <w:lang w:val="ru-RU" w:eastAsia="ru-RU"/>
        </w:rPr>
        <w:t xml:space="preserve">214. Вильке Д. Шутовской колпак </w:t>
      </w:r>
    </w:p>
    <w:p w:rsidR="00E575D3" w:rsidRPr="00E575D3" w:rsidRDefault="00E575D3" w:rsidP="00E575D3">
      <w:pPr>
        <w:rPr>
          <w:lang w:val="ru-RU" w:eastAsia="ru-RU"/>
        </w:rPr>
      </w:pPr>
      <w:r w:rsidRPr="00E575D3">
        <w:rPr>
          <w:lang w:val="ru-RU" w:eastAsia="ru-RU"/>
        </w:rPr>
        <w:t xml:space="preserve">215. Владимов Г. Генерал и его армия </w:t>
      </w:r>
    </w:p>
    <w:p w:rsidR="00E575D3" w:rsidRPr="00E575D3" w:rsidRDefault="00E575D3" w:rsidP="00E575D3">
      <w:pPr>
        <w:rPr>
          <w:lang w:val="ru-RU" w:eastAsia="ru-RU"/>
        </w:rPr>
      </w:pPr>
      <w:r w:rsidRPr="00E575D3">
        <w:rPr>
          <w:lang w:val="ru-RU" w:eastAsia="ru-RU"/>
        </w:rPr>
        <w:t xml:space="preserve">216. Войнич Э.Л. Овод </w:t>
      </w:r>
    </w:p>
    <w:p w:rsidR="00E575D3" w:rsidRPr="00E575D3" w:rsidRDefault="00E575D3" w:rsidP="00E575D3">
      <w:pPr>
        <w:rPr>
          <w:lang w:val="ru-RU" w:eastAsia="ru-RU"/>
        </w:rPr>
      </w:pPr>
      <w:r w:rsidRPr="00E575D3">
        <w:rPr>
          <w:lang w:val="ru-RU" w:eastAsia="ru-RU"/>
        </w:rPr>
        <w:t xml:space="preserve">217. Воннегут К. Колыбель для кошки </w:t>
      </w:r>
    </w:p>
    <w:p w:rsidR="00E575D3" w:rsidRPr="00E575D3" w:rsidRDefault="00E575D3" w:rsidP="00E575D3">
      <w:pPr>
        <w:rPr>
          <w:lang w:val="ru-RU" w:eastAsia="ru-RU"/>
        </w:rPr>
      </w:pPr>
      <w:r w:rsidRPr="00E575D3">
        <w:rPr>
          <w:lang w:val="ru-RU" w:eastAsia="ru-RU"/>
        </w:rPr>
        <w:t xml:space="preserve">218. Воробьев К. Крик. Убиты под Москвой </w:t>
      </w:r>
    </w:p>
    <w:p w:rsidR="00E575D3" w:rsidRPr="00E575D3" w:rsidRDefault="00E575D3" w:rsidP="00E575D3">
      <w:pPr>
        <w:rPr>
          <w:lang w:val="ru-RU" w:eastAsia="ru-RU"/>
        </w:rPr>
      </w:pPr>
      <w:r w:rsidRPr="00E575D3">
        <w:rPr>
          <w:lang w:val="ru-RU" w:eastAsia="ru-RU"/>
        </w:rPr>
        <w:t xml:space="preserve">219. Газданов Г. Вечер у Клэр </w:t>
      </w:r>
    </w:p>
    <w:p w:rsidR="00E575D3" w:rsidRPr="00E575D3" w:rsidRDefault="00E575D3" w:rsidP="00E575D3">
      <w:pPr>
        <w:rPr>
          <w:lang w:val="ru-RU" w:eastAsia="ru-RU"/>
        </w:rPr>
      </w:pPr>
      <w:r w:rsidRPr="00E575D3">
        <w:rPr>
          <w:lang w:val="ru-RU" w:eastAsia="ru-RU"/>
        </w:rPr>
        <w:t xml:space="preserve">220. Гаррисон Г. Стальная крыса </w:t>
      </w:r>
    </w:p>
    <w:p w:rsidR="00E575D3" w:rsidRPr="00E575D3" w:rsidRDefault="00E575D3" w:rsidP="00E575D3">
      <w:pPr>
        <w:rPr>
          <w:lang w:val="ru-RU" w:eastAsia="ru-RU"/>
        </w:rPr>
      </w:pPr>
      <w:r w:rsidRPr="00E575D3">
        <w:rPr>
          <w:lang w:val="ru-RU" w:eastAsia="ru-RU"/>
        </w:rPr>
        <w:t xml:space="preserve">221. Гашек Я. Похождения бравого солдата Швейка </w:t>
      </w:r>
    </w:p>
    <w:p w:rsidR="00E575D3" w:rsidRPr="00E575D3" w:rsidRDefault="00E575D3" w:rsidP="00E575D3">
      <w:pPr>
        <w:rPr>
          <w:lang w:val="ru-RU" w:eastAsia="ru-RU"/>
        </w:rPr>
      </w:pPr>
      <w:r w:rsidRPr="00E575D3">
        <w:rPr>
          <w:lang w:val="ru-RU" w:eastAsia="ru-RU"/>
        </w:rPr>
        <w:t xml:space="preserve">222. Герберт Ф. Дюна </w:t>
      </w:r>
    </w:p>
    <w:p w:rsidR="00E575D3" w:rsidRPr="00E575D3" w:rsidRDefault="00E575D3" w:rsidP="00E575D3">
      <w:pPr>
        <w:rPr>
          <w:lang w:val="ru-RU" w:eastAsia="ru-RU"/>
        </w:rPr>
      </w:pPr>
      <w:r w:rsidRPr="00E575D3">
        <w:rPr>
          <w:lang w:val="ru-RU" w:eastAsia="ru-RU"/>
        </w:rPr>
        <w:t xml:space="preserve">223. Глуховский Д. Метро 2033 </w:t>
      </w:r>
    </w:p>
    <w:p w:rsidR="00E575D3" w:rsidRPr="00E575D3" w:rsidRDefault="00E575D3" w:rsidP="00E575D3">
      <w:pPr>
        <w:rPr>
          <w:lang w:val="ru-RU" w:eastAsia="ru-RU"/>
        </w:rPr>
      </w:pPr>
      <w:r w:rsidRPr="00E575D3">
        <w:rPr>
          <w:lang w:val="ru-RU" w:eastAsia="ru-RU"/>
        </w:rPr>
        <w:t xml:space="preserve">224. Голдинг У. Повелитель мух </w:t>
      </w:r>
    </w:p>
    <w:p w:rsidR="00E575D3" w:rsidRPr="00E575D3" w:rsidRDefault="00E575D3" w:rsidP="00E575D3">
      <w:pPr>
        <w:rPr>
          <w:lang w:val="ru-RU" w:eastAsia="ru-RU"/>
        </w:rPr>
      </w:pPr>
      <w:r w:rsidRPr="00E575D3">
        <w:rPr>
          <w:lang w:val="ru-RU" w:eastAsia="ru-RU"/>
        </w:rPr>
        <w:t xml:space="preserve">225. Голсуорси Д. Сага о Форсайтах </w:t>
      </w:r>
    </w:p>
    <w:p w:rsidR="00E575D3" w:rsidRPr="00E575D3" w:rsidRDefault="00E575D3" w:rsidP="00E575D3">
      <w:pPr>
        <w:rPr>
          <w:lang w:val="ru-RU" w:eastAsia="ru-RU"/>
        </w:rPr>
      </w:pPr>
      <w:r w:rsidRPr="00E575D3">
        <w:rPr>
          <w:lang w:val="ru-RU" w:eastAsia="ru-RU"/>
        </w:rPr>
        <w:t xml:space="preserve">226. Грин Дж. Виноваты звезды. В поисках Аляски </w:t>
      </w:r>
    </w:p>
    <w:p w:rsidR="00E575D3" w:rsidRPr="00E575D3" w:rsidRDefault="00E575D3" w:rsidP="00E575D3">
      <w:pPr>
        <w:rPr>
          <w:lang w:val="ru-RU" w:eastAsia="ru-RU"/>
        </w:rPr>
      </w:pPr>
      <w:r w:rsidRPr="00E575D3">
        <w:rPr>
          <w:lang w:val="ru-RU" w:eastAsia="ru-RU"/>
        </w:rPr>
        <w:t xml:space="preserve">227. Гроссман В. Жизнь и судьба </w:t>
      </w:r>
    </w:p>
    <w:p w:rsidR="00E575D3" w:rsidRPr="00E575D3" w:rsidRDefault="00E575D3" w:rsidP="00E575D3">
      <w:pPr>
        <w:rPr>
          <w:lang w:val="ru-RU" w:eastAsia="ru-RU"/>
        </w:rPr>
      </w:pPr>
      <w:r w:rsidRPr="00E575D3">
        <w:rPr>
          <w:lang w:val="ru-RU" w:eastAsia="ru-RU"/>
        </w:rPr>
        <w:t xml:space="preserve">228. Гюго В. Отверженные. Собор Парижской богоматери. Человек, который смеется </w:t>
      </w:r>
    </w:p>
    <w:p w:rsidR="00E575D3" w:rsidRPr="00E575D3" w:rsidRDefault="00E575D3" w:rsidP="00E575D3">
      <w:pPr>
        <w:rPr>
          <w:lang w:val="ru-RU" w:eastAsia="ru-RU"/>
        </w:rPr>
      </w:pPr>
      <w:r w:rsidRPr="00E575D3">
        <w:rPr>
          <w:lang w:val="ru-RU" w:eastAsia="ru-RU"/>
        </w:rPr>
        <w:t xml:space="preserve">229. Де Костер Ш. Легенда о Тиле Уленшпигеле </w:t>
      </w:r>
    </w:p>
    <w:p w:rsidR="00E575D3" w:rsidRPr="00E575D3" w:rsidRDefault="00E575D3" w:rsidP="00E575D3">
      <w:pPr>
        <w:rPr>
          <w:lang w:val="ru-RU" w:eastAsia="ru-RU"/>
        </w:rPr>
      </w:pPr>
      <w:r w:rsidRPr="00E575D3">
        <w:rPr>
          <w:lang w:val="ru-RU" w:eastAsia="ru-RU"/>
        </w:rPr>
        <w:t xml:space="preserve">230. Достоевский Ф. Идиот. Бесы. Игрок. Подросток. Униженные и оскорбленные. Неточка Незванова </w:t>
      </w:r>
    </w:p>
    <w:p w:rsidR="00E575D3" w:rsidRPr="00E575D3" w:rsidRDefault="00E575D3" w:rsidP="00E575D3">
      <w:pPr>
        <w:rPr>
          <w:lang w:val="ru-RU" w:eastAsia="ru-RU"/>
        </w:rPr>
      </w:pPr>
      <w:r w:rsidRPr="00E575D3">
        <w:rPr>
          <w:lang w:val="ru-RU" w:eastAsia="ru-RU"/>
        </w:rPr>
        <w:t xml:space="preserve">231. Драйзер Т. Американская трагедия </w:t>
      </w:r>
    </w:p>
    <w:p w:rsidR="00E575D3" w:rsidRPr="00E575D3" w:rsidRDefault="00E575D3" w:rsidP="00E575D3">
      <w:pPr>
        <w:rPr>
          <w:lang w:val="ru-RU" w:eastAsia="ru-RU"/>
        </w:rPr>
      </w:pPr>
      <w:r w:rsidRPr="00E575D3">
        <w:rPr>
          <w:lang w:val="ru-RU" w:eastAsia="ru-RU"/>
        </w:rPr>
        <w:t xml:space="preserve">232. Дю Морье Д. Ребекка </w:t>
      </w:r>
    </w:p>
    <w:p w:rsidR="00E575D3" w:rsidRPr="00E575D3" w:rsidRDefault="00E575D3" w:rsidP="00E575D3">
      <w:pPr>
        <w:rPr>
          <w:lang w:val="ru-RU" w:eastAsia="ru-RU"/>
        </w:rPr>
      </w:pPr>
      <w:r w:rsidRPr="00E575D3">
        <w:rPr>
          <w:lang w:val="ru-RU" w:eastAsia="ru-RU"/>
        </w:rPr>
        <w:t xml:space="preserve">233. Ефремов И. Туманность Андромеды. Час Быка </w:t>
      </w:r>
    </w:p>
    <w:p w:rsidR="00E575D3" w:rsidRPr="00E575D3" w:rsidRDefault="00E575D3" w:rsidP="00E575D3">
      <w:pPr>
        <w:rPr>
          <w:lang w:val="ru-RU" w:eastAsia="ru-RU"/>
        </w:rPr>
      </w:pPr>
      <w:r w:rsidRPr="00E575D3">
        <w:rPr>
          <w:lang w:val="ru-RU" w:eastAsia="ru-RU"/>
        </w:rPr>
        <w:t xml:space="preserve">234. Желязны Р. Хроники Амбера </w:t>
      </w:r>
    </w:p>
    <w:p w:rsidR="00E575D3" w:rsidRPr="00E575D3" w:rsidRDefault="00E575D3" w:rsidP="00E575D3">
      <w:pPr>
        <w:rPr>
          <w:lang w:val="ru-RU" w:eastAsia="ru-RU"/>
        </w:rPr>
      </w:pPr>
      <w:r w:rsidRPr="00E575D3">
        <w:rPr>
          <w:lang w:val="ru-RU" w:eastAsia="ru-RU"/>
        </w:rPr>
        <w:t xml:space="preserve">235. Золя Э. Жерминаль. Творчество </w:t>
      </w:r>
    </w:p>
    <w:p w:rsidR="00E575D3" w:rsidRPr="00E575D3" w:rsidRDefault="00E575D3" w:rsidP="00E575D3">
      <w:pPr>
        <w:rPr>
          <w:lang w:val="ru-RU" w:eastAsia="ru-RU"/>
        </w:rPr>
      </w:pPr>
      <w:r w:rsidRPr="00E575D3">
        <w:rPr>
          <w:lang w:val="ru-RU" w:eastAsia="ru-RU"/>
        </w:rPr>
        <w:t xml:space="preserve">236. Иванов А. Географ глобус пропил </w:t>
      </w:r>
    </w:p>
    <w:p w:rsidR="00E575D3" w:rsidRPr="00E575D3" w:rsidRDefault="00E575D3" w:rsidP="00E575D3">
      <w:pPr>
        <w:rPr>
          <w:lang w:val="ru-RU" w:eastAsia="ru-RU"/>
        </w:rPr>
      </w:pPr>
      <w:r w:rsidRPr="00E575D3">
        <w:rPr>
          <w:lang w:val="ru-RU" w:eastAsia="ru-RU"/>
        </w:rPr>
        <w:t xml:space="preserve">237. Ильф И., Петров Е. Двенадцать стульев. Золотой телёнок </w:t>
      </w:r>
    </w:p>
    <w:p w:rsidR="00E575D3" w:rsidRPr="00E575D3" w:rsidRDefault="00E575D3" w:rsidP="00E575D3">
      <w:pPr>
        <w:rPr>
          <w:lang w:val="ru-RU" w:eastAsia="ru-RU"/>
        </w:rPr>
      </w:pPr>
      <w:r w:rsidRPr="00E575D3">
        <w:rPr>
          <w:lang w:val="ru-RU" w:eastAsia="ru-RU"/>
        </w:rPr>
        <w:t xml:space="preserve">238. Ирвинг В. Рип Ван Винкль. Легенда о Сонной Лощине </w:t>
      </w:r>
    </w:p>
    <w:p w:rsidR="00E575D3" w:rsidRPr="00E575D3" w:rsidRDefault="00E575D3" w:rsidP="00E575D3">
      <w:pPr>
        <w:rPr>
          <w:lang w:val="ru-RU" w:eastAsia="ru-RU"/>
        </w:rPr>
      </w:pPr>
      <w:r w:rsidRPr="00E575D3">
        <w:rPr>
          <w:lang w:val="ru-RU" w:eastAsia="ru-RU"/>
        </w:rPr>
        <w:t xml:space="preserve">239. Искандер Ф. Сандро из Чегема. Приключения Чика. Школьный вальс, или Энергия стыда. Стоянка человека. Кролики и удавы. Вечерняя дорога. Мученики сцены. </w:t>
      </w:r>
    </w:p>
    <w:p w:rsidR="00E575D3" w:rsidRPr="00E575D3" w:rsidRDefault="00E575D3" w:rsidP="00E575D3">
      <w:pPr>
        <w:rPr>
          <w:lang w:val="ru-RU" w:eastAsia="ru-RU"/>
        </w:rPr>
      </w:pPr>
      <w:r w:rsidRPr="00E575D3">
        <w:rPr>
          <w:lang w:val="ru-RU" w:eastAsia="ru-RU"/>
        </w:rPr>
        <w:t xml:space="preserve">240. Каверин В. Открытая книга </w:t>
      </w:r>
    </w:p>
    <w:p w:rsidR="00E575D3" w:rsidRPr="00E575D3" w:rsidRDefault="00E575D3" w:rsidP="00E575D3">
      <w:pPr>
        <w:rPr>
          <w:lang w:val="ru-RU" w:eastAsia="ru-RU"/>
        </w:rPr>
      </w:pPr>
      <w:r w:rsidRPr="00E575D3">
        <w:rPr>
          <w:lang w:val="ru-RU" w:eastAsia="ru-RU"/>
        </w:rPr>
        <w:t xml:space="preserve">241. Каста С. Притворяясь мертвым. Лето Мари-Лу </w:t>
      </w:r>
    </w:p>
    <w:p w:rsidR="00E575D3" w:rsidRPr="00E575D3" w:rsidRDefault="00E575D3" w:rsidP="00E575D3">
      <w:pPr>
        <w:rPr>
          <w:lang w:val="ru-RU" w:eastAsia="ru-RU"/>
        </w:rPr>
      </w:pPr>
      <w:r w:rsidRPr="00E575D3">
        <w:rPr>
          <w:lang w:val="ru-RU" w:eastAsia="ru-RU"/>
        </w:rPr>
        <w:t xml:space="preserve">242. Кауфман Б. Вверх по лестнице, ведущей вниз </w:t>
      </w:r>
    </w:p>
    <w:p w:rsidR="00E575D3" w:rsidRPr="00E575D3" w:rsidRDefault="00E575D3" w:rsidP="00E575D3">
      <w:pPr>
        <w:rPr>
          <w:lang w:val="ru-RU" w:eastAsia="ru-RU"/>
        </w:rPr>
      </w:pPr>
      <w:r w:rsidRPr="00E575D3">
        <w:rPr>
          <w:lang w:val="ru-RU" w:eastAsia="ru-RU"/>
        </w:rPr>
        <w:t xml:space="preserve">243. Кейпер Ш. Отель «Большая Л» </w:t>
      </w:r>
    </w:p>
    <w:p w:rsidR="00E575D3" w:rsidRPr="00E575D3" w:rsidRDefault="00E575D3" w:rsidP="00E575D3">
      <w:pPr>
        <w:rPr>
          <w:lang w:val="ru-RU" w:eastAsia="ru-RU"/>
        </w:rPr>
      </w:pPr>
      <w:r w:rsidRPr="00E575D3">
        <w:rPr>
          <w:lang w:val="ru-RU" w:eastAsia="ru-RU"/>
        </w:rPr>
        <w:t xml:space="preserve">244. Кидд С.М. Тайная жизнь пчел </w:t>
      </w:r>
    </w:p>
    <w:p w:rsidR="00E575D3" w:rsidRPr="00E575D3" w:rsidRDefault="00E575D3" w:rsidP="00E575D3">
      <w:pPr>
        <w:rPr>
          <w:lang w:val="ru-RU" w:eastAsia="ru-RU"/>
        </w:rPr>
      </w:pPr>
      <w:r w:rsidRPr="00E575D3">
        <w:rPr>
          <w:lang w:val="ru-RU" w:eastAsia="ru-RU"/>
        </w:rPr>
        <w:t xml:space="preserve">245. Киплинг Р. Сталки и компания </w:t>
      </w:r>
    </w:p>
    <w:p w:rsidR="00E575D3" w:rsidRPr="00E575D3" w:rsidRDefault="00E575D3" w:rsidP="00E575D3">
      <w:pPr>
        <w:rPr>
          <w:lang w:val="ru-RU" w:eastAsia="ru-RU"/>
        </w:rPr>
      </w:pPr>
      <w:r w:rsidRPr="00E575D3">
        <w:rPr>
          <w:lang w:val="ru-RU" w:eastAsia="ru-RU"/>
        </w:rPr>
        <w:t xml:space="preserve">246. Конрад Дж. Сердце тьмы </w:t>
      </w:r>
    </w:p>
    <w:p w:rsidR="00E575D3" w:rsidRPr="00E575D3" w:rsidRDefault="00E575D3" w:rsidP="00E575D3">
      <w:pPr>
        <w:rPr>
          <w:lang w:val="ru-RU" w:eastAsia="ru-RU"/>
        </w:rPr>
      </w:pPr>
      <w:r w:rsidRPr="00E575D3">
        <w:rPr>
          <w:lang w:val="ru-RU" w:eastAsia="ru-RU"/>
        </w:rPr>
        <w:t xml:space="preserve">247. Кормье Р. Шоколадная война </w:t>
      </w:r>
    </w:p>
    <w:p w:rsidR="00E575D3" w:rsidRPr="00E575D3" w:rsidRDefault="00E575D3" w:rsidP="00E575D3">
      <w:pPr>
        <w:rPr>
          <w:lang w:val="ru-RU" w:eastAsia="ru-RU"/>
        </w:rPr>
      </w:pPr>
      <w:r w:rsidRPr="00E575D3">
        <w:rPr>
          <w:lang w:val="ru-RU" w:eastAsia="ru-RU"/>
        </w:rPr>
        <w:t xml:space="preserve">248. Кронин А. Замок Броуди. Юные годы </w:t>
      </w:r>
    </w:p>
    <w:p w:rsidR="00E575D3" w:rsidRPr="00E575D3" w:rsidRDefault="00E575D3" w:rsidP="00E575D3">
      <w:pPr>
        <w:rPr>
          <w:lang w:val="ru-RU" w:eastAsia="ru-RU"/>
        </w:rPr>
      </w:pPr>
      <w:r w:rsidRPr="00E575D3">
        <w:rPr>
          <w:lang w:val="ru-RU" w:eastAsia="ru-RU"/>
        </w:rPr>
        <w:t xml:space="preserve">249. Ле Гуин У. Волшебник Земноморья </w:t>
      </w:r>
    </w:p>
    <w:p w:rsidR="00E575D3" w:rsidRPr="00E575D3" w:rsidRDefault="00E575D3" w:rsidP="00E575D3">
      <w:pPr>
        <w:rPr>
          <w:lang w:val="ru-RU" w:eastAsia="ru-RU"/>
        </w:rPr>
      </w:pPr>
      <w:r w:rsidRPr="00E575D3">
        <w:rPr>
          <w:lang w:val="ru-RU" w:eastAsia="ru-RU"/>
        </w:rPr>
        <w:t xml:space="preserve">250. Лем С. Солярис. Кибериада. Сказки роботов </w:t>
      </w:r>
    </w:p>
    <w:p w:rsidR="00E575D3" w:rsidRPr="00E575D3" w:rsidRDefault="00E575D3" w:rsidP="00E575D3">
      <w:pPr>
        <w:rPr>
          <w:lang w:val="ru-RU" w:eastAsia="ru-RU"/>
        </w:rPr>
      </w:pPr>
      <w:r w:rsidRPr="00E575D3">
        <w:rPr>
          <w:lang w:val="ru-RU" w:eastAsia="ru-RU"/>
        </w:rPr>
        <w:t xml:space="preserve">251. Лесков Н. Леди Макбет Мценского уезда. Соборяне. Запечатленный ангел. Старый гений </w:t>
      </w:r>
    </w:p>
    <w:p w:rsidR="00E575D3" w:rsidRPr="00E575D3" w:rsidRDefault="00E575D3" w:rsidP="00E575D3">
      <w:pPr>
        <w:rPr>
          <w:lang w:val="ru-RU" w:eastAsia="ru-RU"/>
        </w:rPr>
      </w:pPr>
      <w:r w:rsidRPr="00E575D3">
        <w:rPr>
          <w:lang w:val="ru-RU" w:eastAsia="ru-RU"/>
        </w:rPr>
        <w:t xml:space="preserve">252. Лондон Д. Мартин Иден </w:t>
      </w:r>
    </w:p>
    <w:p w:rsidR="00E575D3" w:rsidRPr="00E575D3" w:rsidRDefault="00E575D3" w:rsidP="00E575D3">
      <w:pPr>
        <w:rPr>
          <w:lang w:val="ru-RU" w:eastAsia="ru-RU"/>
        </w:rPr>
      </w:pPr>
      <w:r w:rsidRPr="00E575D3">
        <w:rPr>
          <w:lang w:val="ru-RU" w:eastAsia="ru-RU"/>
        </w:rPr>
        <w:t xml:space="preserve">253. Маркес Г.Г. Сто лет одиночества </w:t>
      </w:r>
    </w:p>
    <w:p w:rsidR="00E575D3" w:rsidRPr="00E575D3" w:rsidRDefault="00E575D3" w:rsidP="00E575D3">
      <w:pPr>
        <w:rPr>
          <w:lang w:val="ru-RU" w:eastAsia="ru-RU"/>
        </w:rPr>
      </w:pPr>
      <w:r w:rsidRPr="00E575D3">
        <w:rPr>
          <w:lang w:val="ru-RU" w:eastAsia="ru-RU"/>
        </w:rPr>
        <w:t xml:space="preserve">254. Михеева Т. Янка </w:t>
      </w:r>
    </w:p>
    <w:p w:rsidR="00E575D3" w:rsidRPr="00E575D3" w:rsidRDefault="00E575D3" w:rsidP="00E575D3">
      <w:pPr>
        <w:rPr>
          <w:lang w:val="ru-RU" w:eastAsia="ru-RU"/>
        </w:rPr>
      </w:pPr>
      <w:r w:rsidRPr="00E575D3">
        <w:rPr>
          <w:lang w:val="ru-RU" w:eastAsia="ru-RU"/>
        </w:rPr>
        <w:t xml:space="preserve">255. Мопассан Г. Жизнь </w:t>
      </w:r>
    </w:p>
    <w:p w:rsidR="00E575D3" w:rsidRPr="00E575D3" w:rsidRDefault="00E575D3" w:rsidP="00E575D3">
      <w:pPr>
        <w:rPr>
          <w:lang w:val="ru-RU" w:eastAsia="ru-RU"/>
        </w:rPr>
      </w:pPr>
      <w:r w:rsidRPr="00E575D3">
        <w:rPr>
          <w:lang w:val="ru-RU" w:eastAsia="ru-RU"/>
        </w:rPr>
        <w:t xml:space="preserve">256. Набоков В. Защита Лужина. Машенька. Подвиг. Другие берега </w:t>
      </w:r>
    </w:p>
    <w:p w:rsidR="00E575D3" w:rsidRPr="00E575D3" w:rsidRDefault="00E575D3" w:rsidP="00E575D3">
      <w:pPr>
        <w:rPr>
          <w:lang w:val="ru-RU" w:eastAsia="ru-RU"/>
        </w:rPr>
      </w:pPr>
      <w:r w:rsidRPr="00E575D3">
        <w:rPr>
          <w:lang w:val="ru-RU" w:eastAsia="ru-RU"/>
        </w:rPr>
        <w:t xml:space="preserve">257. Окуджава Б. Путешествие дилетантов. Девушка моей мечты </w:t>
      </w:r>
    </w:p>
    <w:p w:rsidR="00E575D3" w:rsidRPr="00E575D3" w:rsidRDefault="00E575D3" w:rsidP="00E575D3">
      <w:pPr>
        <w:rPr>
          <w:lang w:val="ru-RU" w:eastAsia="ru-RU"/>
        </w:rPr>
      </w:pPr>
      <w:r w:rsidRPr="00E575D3">
        <w:rPr>
          <w:lang w:val="ru-RU" w:eastAsia="ru-RU"/>
        </w:rPr>
        <w:t xml:space="preserve">258. Оруэлл Дж. 1984 </w:t>
      </w:r>
    </w:p>
    <w:p w:rsidR="00E575D3" w:rsidRPr="00E575D3" w:rsidRDefault="00E575D3" w:rsidP="00E575D3">
      <w:pPr>
        <w:rPr>
          <w:lang w:val="ru-RU" w:eastAsia="ru-RU"/>
        </w:rPr>
      </w:pPr>
      <w:r w:rsidRPr="00E575D3">
        <w:rPr>
          <w:lang w:val="ru-RU" w:eastAsia="ru-RU"/>
        </w:rPr>
        <w:t xml:space="preserve">259. Пандазопулос И. Три девушки в ярости </w:t>
      </w:r>
    </w:p>
    <w:p w:rsidR="00E575D3" w:rsidRPr="00E575D3" w:rsidRDefault="00E575D3" w:rsidP="00E575D3">
      <w:pPr>
        <w:rPr>
          <w:lang w:val="ru-RU" w:eastAsia="ru-RU"/>
        </w:rPr>
      </w:pPr>
      <w:r w:rsidRPr="00E575D3">
        <w:rPr>
          <w:lang w:val="ru-RU" w:eastAsia="ru-RU"/>
        </w:rPr>
        <w:t xml:space="preserve">260. Пастернак Б. Доктор Живаго. Детство Люверс </w:t>
      </w:r>
    </w:p>
    <w:p w:rsidR="00E575D3" w:rsidRPr="00E575D3" w:rsidRDefault="00E575D3" w:rsidP="00E575D3">
      <w:pPr>
        <w:rPr>
          <w:lang w:val="ru-RU" w:eastAsia="ru-RU"/>
        </w:rPr>
      </w:pPr>
      <w:r w:rsidRPr="00E575D3">
        <w:rPr>
          <w:lang w:val="ru-RU" w:eastAsia="ru-RU"/>
        </w:rPr>
        <w:lastRenderedPageBreak/>
        <w:t xml:space="preserve">261. Петросян М. Дом, в котором… </w:t>
      </w:r>
    </w:p>
    <w:p w:rsidR="00E575D3" w:rsidRPr="00E575D3" w:rsidRDefault="00E575D3" w:rsidP="00E575D3">
      <w:pPr>
        <w:rPr>
          <w:lang w:val="ru-RU" w:eastAsia="ru-RU"/>
        </w:rPr>
      </w:pPr>
      <w:r w:rsidRPr="00E575D3">
        <w:rPr>
          <w:lang w:val="ru-RU" w:eastAsia="ru-RU"/>
        </w:rPr>
        <w:t xml:space="preserve">262. Петрушевская Л. Свой круг. Чудо. Как ангел. Гигиена. Два окошка. Чемодан Чепухи. Девушка Нос. Золотая богиня. </w:t>
      </w:r>
    </w:p>
    <w:p w:rsidR="00E575D3" w:rsidRPr="00E575D3" w:rsidRDefault="00E575D3" w:rsidP="00E575D3">
      <w:pPr>
        <w:rPr>
          <w:lang w:val="ru-RU" w:eastAsia="ru-RU"/>
        </w:rPr>
      </w:pPr>
      <w:r w:rsidRPr="00E575D3">
        <w:rPr>
          <w:lang w:val="ru-RU" w:eastAsia="ru-RU"/>
        </w:rPr>
        <w:t xml:space="preserve">263. Питчер А. Моя сестра живет на каминной полке </w:t>
      </w:r>
    </w:p>
    <w:p w:rsidR="00E575D3" w:rsidRPr="00E575D3" w:rsidRDefault="00E575D3" w:rsidP="00E575D3">
      <w:pPr>
        <w:rPr>
          <w:lang w:val="ru-RU" w:eastAsia="ru-RU"/>
        </w:rPr>
      </w:pPr>
      <w:r w:rsidRPr="00E575D3">
        <w:rPr>
          <w:lang w:val="ru-RU" w:eastAsia="ru-RU"/>
        </w:rPr>
        <w:t xml:space="preserve">264. Платонов А. Чевенгур. Фро. Река Потудань. Никита. Железная старуха. Еще мама. Июльская гроза. Епифанские шлюзы </w:t>
      </w:r>
    </w:p>
    <w:p w:rsidR="00E575D3" w:rsidRPr="00E575D3" w:rsidRDefault="00E575D3" w:rsidP="00E575D3">
      <w:pPr>
        <w:rPr>
          <w:lang w:val="ru-RU" w:eastAsia="ru-RU"/>
        </w:rPr>
      </w:pPr>
      <w:r w:rsidRPr="00E575D3">
        <w:rPr>
          <w:lang w:val="ru-RU" w:eastAsia="ru-RU"/>
        </w:rPr>
        <w:t xml:space="preserve">265. По Э. Падение дома Ашеров </w:t>
      </w:r>
    </w:p>
    <w:p w:rsidR="00E575D3" w:rsidRPr="00E575D3" w:rsidRDefault="00E575D3" w:rsidP="00E575D3">
      <w:pPr>
        <w:rPr>
          <w:lang w:val="ru-RU" w:eastAsia="ru-RU"/>
        </w:rPr>
      </w:pPr>
      <w:r w:rsidRPr="00E575D3">
        <w:rPr>
          <w:lang w:val="ru-RU" w:eastAsia="ru-RU"/>
        </w:rPr>
        <w:t xml:space="preserve">266. Попов В. Все мы не красавцы </w:t>
      </w:r>
    </w:p>
    <w:p w:rsidR="00E575D3" w:rsidRPr="00E575D3" w:rsidRDefault="00E575D3" w:rsidP="00E575D3">
      <w:pPr>
        <w:rPr>
          <w:lang w:val="ru-RU" w:eastAsia="ru-RU"/>
        </w:rPr>
      </w:pPr>
      <w:r w:rsidRPr="00E575D3">
        <w:rPr>
          <w:lang w:val="ru-RU" w:eastAsia="ru-RU"/>
        </w:rPr>
        <w:t xml:space="preserve">267. Ремарк Э.М. Три товарища. Триумфальная арка. На Западном фронте без перемен </w:t>
      </w:r>
    </w:p>
    <w:p w:rsidR="00E575D3" w:rsidRPr="00E575D3" w:rsidRDefault="00E575D3" w:rsidP="00E575D3">
      <w:pPr>
        <w:rPr>
          <w:lang w:val="ru-RU" w:eastAsia="ru-RU"/>
        </w:rPr>
      </w:pPr>
      <w:r w:rsidRPr="00E575D3">
        <w:rPr>
          <w:lang w:val="ru-RU" w:eastAsia="ru-RU"/>
        </w:rPr>
        <w:t xml:space="preserve">268. Риггз Р. Дом странных детей </w:t>
      </w:r>
    </w:p>
    <w:p w:rsidR="00E575D3" w:rsidRPr="00E575D3" w:rsidRDefault="00E575D3" w:rsidP="00E575D3">
      <w:pPr>
        <w:rPr>
          <w:lang w:val="ru-RU" w:eastAsia="ru-RU"/>
        </w:rPr>
      </w:pPr>
      <w:r w:rsidRPr="00E575D3">
        <w:rPr>
          <w:lang w:val="ru-RU" w:eastAsia="ru-RU"/>
        </w:rPr>
        <w:t xml:space="preserve">269. Рыбаков А. Дети Арбата </w:t>
      </w:r>
    </w:p>
    <w:p w:rsidR="00E575D3" w:rsidRPr="00E575D3" w:rsidRDefault="00E575D3" w:rsidP="00E575D3">
      <w:pPr>
        <w:rPr>
          <w:lang w:val="ru-RU" w:eastAsia="ru-RU"/>
        </w:rPr>
      </w:pPr>
      <w:r w:rsidRPr="00E575D3">
        <w:rPr>
          <w:lang w:val="ru-RU" w:eastAsia="ru-RU"/>
        </w:rPr>
        <w:t xml:space="preserve">270. Санаев П. Похороните меня за плинтусом </w:t>
      </w:r>
    </w:p>
    <w:p w:rsidR="00E575D3" w:rsidRPr="00E575D3" w:rsidRDefault="00E575D3" w:rsidP="00E575D3">
      <w:pPr>
        <w:rPr>
          <w:lang w:val="ru-RU" w:eastAsia="ru-RU"/>
        </w:rPr>
      </w:pPr>
      <w:r w:rsidRPr="00E575D3">
        <w:rPr>
          <w:lang w:val="ru-RU" w:eastAsia="ru-RU"/>
        </w:rPr>
        <w:t xml:space="preserve">271. Санд Ж. Консуэло </w:t>
      </w:r>
    </w:p>
    <w:p w:rsidR="00E575D3" w:rsidRPr="00E575D3" w:rsidRDefault="00E575D3" w:rsidP="00E575D3">
      <w:pPr>
        <w:rPr>
          <w:lang w:val="ru-RU" w:eastAsia="ru-RU"/>
        </w:rPr>
      </w:pPr>
      <w:r w:rsidRPr="00E575D3">
        <w:rPr>
          <w:lang w:val="ru-RU" w:eastAsia="ru-RU"/>
        </w:rPr>
        <w:t xml:space="preserve">272. Сенкевич Г. Крестоносцы </w:t>
      </w:r>
    </w:p>
    <w:p w:rsidR="00E575D3" w:rsidRPr="00E575D3" w:rsidRDefault="00E575D3" w:rsidP="00E575D3">
      <w:pPr>
        <w:rPr>
          <w:lang w:val="ru-RU" w:eastAsia="ru-RU"/>
        </w:rPr>
      </w:pPr>
      <w:r w:rsidRPr="00E575D3">
        <w:rPr>
          <w:lang w:val="ru-RU" w:eastAsia="ru-RU"/>
        </w:rPr>
        <w:t xml:space="preserve">273. Соколов С. Школа для дураков </w:t>
      </w:r>
    </w:p>
    <w:p w:rsidR="00E575D3" w:rsidRPr="00E575D3" w:rsidRDefault="00E575D3" w:rsidP="00E575D3">
      <w:pPr>
        <w:rPr>
          <w:lang w:val="ru-RU" w:eastAsia="ru-RU"/>
        </w:rPr>
      </w:pPr>
      <w:r w:rsidRPr="00E575D3">
        <w:rPr>
          <w:lang w:val="ru-RU" w:eastAsia="ru-RU"/>
        </w:rPr>
        <w:t xml:space="preserve">274. Солженицын А. Раковый корпус. В круге первом </w:t>
      </w:r>
    </w:p>
    <w:p w:rsidR="00E575D3" w:rsidRPr="00E575D3" w:rsidRDefault="00E575D3" w:rsidP="00E575D3">
      <w:pPr>
        <w:rPr>
          <w:lang w:val="ru-RU" w:eastAsia="ru-RU"/>
        </w:rPr>
      </w:pPr>
      <w:r w:rsidRPr="00E575D3">
        <w:rPr>
          <w:lang w:val="ru-RU" w:eastAsia="ru-RU"/>
        </w:rPr>
        <w:t xml:space="preserve">275. Сологуб Ф. Мелкий бес </w:t>
      </w:r>
    </w:p>
    <w:p w:rsidR="00E575D3" w:rsidRPr="00E575D3" w:rsidRDefault="00E575D3" w:rsidP="00E575D3">
      <w:pPr>
        <w:rPr>
          <w:lang w:val="ru-RU" w:eastAsia="ru-RU"/>
        </w:rPr>
      </w:pPr>
      <w:r w:rsidRPr="00E575D3">
        <w:rPr>
          <w:lang w:val="ru-RU" w:eastAsia="ru-RU"/>
        </w:rPr>
        <w:t xml:space="preserve">276. Стивенсон Р. Странная история доктора Джекила и мистера Хайда </w:t>
      </w:r>
    </w:p>
    <w:p w:rsidR="00E575D3" w:rsidRPr="00E575D3" w:rsidRDefault="00E575D3" w:rsidP="00E575D3">
      <w:pPr>
        <w:rPr>
          <w:lang w:val="ru-RU" w:eastAsia="ru-RU"/>
        </w:rPr>
      </w:pPr>
      <w:r w:rsidRPr="00E575D3">
        <w:rPr>
          <w:lang w:val="ru-RU" w:eastAsia="ru-RU"/>
        </w:rPr>
        <w:t xml:space="preserve">277. Сэлинджер Д. Над пропастью во ржи </w:t>
      </w:r>
    </w:p>
    <w:p w:rsidR="00E575D3" w:rsidRPr="00E575D3" w:rsidRDefault="00E575D3" w:rsidP="00E575D3">
      <w:pPr>
        <w:rPr>
          <w:lang w:val="ru-RU" w:eastAsia="ru-RU"/>
        </w:rPr>
      </w:pPr>
      <w:r w:rsidRPr="00E575D3">
        <w:rPr>
          <w:lang w:val="ru-RU" w:eastAsia="ru-RU"/>
        </w:rPr>
        <w:t xml:space="preserve">278. Толкиен Дж. Р. Р. Властелин колец </w:t>
      </w:r>
    </w:p>
    <w:p w:rsidR="00E575D3" w:rsidRPr="00E575D3" w:rsidRDefault="00E575D3" w:rsidP="00E575D3">
      <w:pPr>
        <w:rPr>
          <w:lang w:val="ru-RU" w:eastAsia="ru-RU"/>
        </w:rPr>
      </w:pPr>
      <w:r w:rsidRPr="00E575D3">
        <w:rPr>
          <w:lang w:val="ru-RU" w:eastAsia="ru-RU"/>
        </w:rPr>
        <w:t xml:space="preserve">279. Толстой А.Н. Петр Первый. Хождение по мукам. Аэлита. Детство Никиты. Гиперболоид инженера Гарина </w:t>
      </w:r>
    </w:p>
    <w:p w:rsidR="00E575D3" w:rsidRPr="00E575D3" w:rsidRDefault="00E575D3" w:rsidP="00E575D3">
      <w:pPr>
        <w:rPr>
          <w:lang w:val="ru-RU" w:eastAsia="ru-RU"/>
        </w:rPr>
      </w:pPr>
      <w:r w:rsidRPr="00E575D3">
        <w:rPr>
          <w:lang w:val="ru-RU" w:eastAsia="ru-RU"/>
        </w:rPr>
        <w:t xml:space="preserve">280. Толстой А.К. Упырь. Семья вурдалака </w:t>
      </w:r>
    </w:p>
    <w:p w:rsidR="00E575D3" w:rsidRPr="00E575D3" w:rsidRDefault="00E575D3" w:rsidP="00E575D3">
      <w:pPr>
        <w:rPr>
          <w:lang w:val="ru-RU" w:eastAsia="ru-RU"/>
        </w:rPr>
      </w:pPr>
      <w:r w:rsidRPr="00E575D3">
        <w:rPr>
          <w:lang w:val="ru-RU" w:eastAsia="ru-RU"/>
        </w:rPr>
        <w:t xml:space="preserve">281. Толстой Л.Н. Хаджи-Мурат. Казаки. Анна Каренина. Смерть Ивана Ильича. Воскресение. Бог правду видит, да не скоро скажет </w:t>
      </w:r>
    </w:p>
    <w:p w:rsidR="00E575D3" w:rsidRPr="00E575D3" w:rsidRDefault="00E575D3" w:rsidP="00E575D3">
      <w:pPr>
        <w:rPr>
          <w:lang w:val="ru-RU" w:eastAsia="ru-RU"/>
        </w:rPr>
      </w:pPr>
      <w:r w:rsidRPr="00E575D3">
        <w:rPr>
          <w:lang w:val="ru-RU" w:eastAsia="ru-RU"/>
        </w:rPr>
        <w:t xml:space="preserve">282. Уайльд О. Портрет Дориана Грея </w:t>
      </w:r>
    </w:p>
    <w:p w:rsidR="00E575D3" w:rsidRPr="00E575D3" w:rsidRDefault="00E575D3" w:rsidP="00E575D3">
      <w:pPr>
        <w:rPr>
          <w:lang w:val="ru-RU" w:eastAsia="ru-RU"/>
        </w:rPr>
      </w:pPr>
      <w:r w:rsidRPr="00E575D3">
        <w:rPr>
          <w:lang w:val="ru-RU" w:eastAsia="ru-RU"/>
        </w:rPr>
        <w:t xml:space="preserve">283. Фадеев А. Молодая гвардия. Разгром </w:t>
      </w:r>
    </w:p>
    <w:p w:rsidR="00E575D3" w:rsidRPr="00E575D3" w:rsidRDefault="00E575D3" w:rsidP="00E575D3">
      <w:pPr>
        <w:rPr>
          <w:lang w:val="ru-RU" w:eastAsia="ru-RU"/>
        </w:rPr>
      </w:pPr>
      <w:r w:rsidRPr="00E575D3">
        <w:rPr>
          <w:lang w:val="ru-RU" w:eastAsia="ru-RU"/>
        </w:rPr>
        <w:t xml:space="preserve">284. Фицджеральд Ф.С. Ночь нежна </w:t>
      </w:r>
    </w:p>
    <w:p w:rsidR="00E575D3" w:rsidRPr="00E575D3" w:rsidRDefault="00E575D3" w:rsidP="00E575D3">
      <w:pPr>
        <w:rPr>
          <w:lang w:val="ru-RU" w:eastAsia="ru-RU"/>
        </w:rPr>
      </w:pPr>
      <w:r w:rsidRPr="00E575D3">
        <w:rPr>
          <w:lang w:val="ru-RU" w:eastAsia="ru-RU"/>
        </w:rPr>
        <w:t xml:space="preserve">285. Флобер Г. Воспитание чувств. Госпожа Бовари </w:t>
      </w:r>
    </w:p>
    <w:p w:rsidR="00E575D3" w:rsidRPr="00E575D3" w:rsidRDefault="00E575D3" w:rsidP="00E575D3">
      <w:pPr>
        <w:rPr>
          <w:lang w:val="ru-RU" w:eastAsia="ru-RU"/>
        </w:rPr>
      </w:pPr>
      <w:r w:rsidRPr="00E575D3">
        <w:rPr>
          <w:lang w:val="ru-RU" w:eastAsia="ru-RU"/>
        </w:rPr>
        <w:t xml:space="preserve">286. Фолкнер У. Свет в августе </w:t>
      </w:r>
    </w:p>
    <w:p w:rsidR="00E575D3" w:rsidRPr="00E575D3" w:rsidRDefault="00E575D3" w:rsidP="00E575D3">
      <w:pPr>
        <w:rPr>
          <w:lang w:val="ru-RU" w:eastAsia="ru-RU"/>
        </w:rPr>
      </w:pPr>
      <w:r w:rsidRPr="00E575D3">
        <w:rPr>
          <w:lang w:val="ru-RU" w:eastAsia="ru-RU"/>
        </w:rPr>
        <w:t xml:space="preserve">287. Фролов В. Что к чему </w:t>
      </w:r>
    </w:p>
    <w:p w:rsidR="00E575D3" w:rsidRPr="00E575D3" w:rsidRDefault="00E575D3" w:rsidP="00E575D3">
      <w:pPr>
        <w:rPr>
          <w:lang w:val="ru-RU" w:eastAsia="ru-RU"/>
        </w:rPr>
      </w:pPr>
      <w:r w:rsidRPr="00E575D3">
        <w:rPr>
          <w:lang w:val="ru-RU" w:eastAsia="ru-RU"/>
        </w:rPr>
        <w:t xml:space="preserve">288. Фукс К. Свора девчонок </w:t>
      </w:r>
    </w:p>
    <w:p w:rsidR="00E575D3" w:rsidRPr="00E575D3" w:rsidRDefault="00E575D3" w:rsidP="00E575D3">
      <w:pPr>
        <w:rPr>
          <w:lang w:val="ru-RU" w:eastAsia="ru-RU"/>
        </w:rPr>
      </w:pPr>
      <w:r w:rsidRPr="00E575D3">
        <w:rPr>
          <w:lang w:val="ru-RU" w:eastAsia="ru-RU"/>
        </w:rPr>
        <w:t xml:space="preserve">289. Хардинг Ф. Дерево лжи </w:t>
      </w:r>
    </w:p>
    <w:p w:rsidR="00E575D3" w:rsidRPr="00E575D3" w:rsidRDefault="00E575D3" w:rsidP="00E575D3">
      <w:pPr>
        <w:rPr>
          <w:lang w:val="ru-RU" w:eastAsia="ru-RU"/>
        </w:rPr>
      </w:pPr>
      <w:r w:rsidRPr="00E575D3">
        <w:rPr>
          <w:lang w:val="ru-RU" w:eastAsia="ru-RU"/>
        </w:rPr>
        <w:t xml:space="preserve">290. Хемингуэй Э. По ком звонит колокол. Старик и море. Прощай, оружие! </w:t>
      </w:r>
    </w:p>
    <w:p w:rsidR="00E575D3" w:rsidRPr="00E575D3" w:rsidRDefault="00E575D3" w:rsidP="00E575D3">
      <w:pPr>
        <w:rPr>
          <w:lang w:val="ru-RU" w:eastAsia="ru-RU"/>
        </w:rPr>
      </w:pPr>
      <w:r w:rsidRPr="00E575D3">
        <w:rPr>
          <w:lang w:val="ru-RU" w:eastAsia="ru-RU"/>
        </w:rPr>
        <w:t xml:space="preserve">291. Херрндорф В. Гуд бай, Берлин! </w:t>
      </w:r>
    </w:p>
    <w:p w:rsidR="00E575D3" w:rsidRPr="00E575D3" w:rsidRDefault="00E575D3" w:rsidP="00E575D3">
      <w:pPr>
        <w:rPr>
          <w:lang w:val="ru-RU" w:eastAsia="ru-RU"/>
        </w:rPr>
      </w:pPr>
      <w:r w:rsidRPr="00E575D3">
        <w:rPr>
          <w:lang w:val="ru-RU" w:eastAsia="ru-RU"/>
        </w:rPr>
        <w:t xml:space="preserve">292. Цвейг С. Нетерпение сердца </w:t>
      </w:r>
    </w:p>
    <w:p w:rsidR="00E575D3" w:rsidRPr="00E575D3" w:rsidRDefault="00E575D3" w:rsidP="00E575D3">
      <w:pPr>
        <w:rPr>
          <w:lang w:val="ru-RU" w:eastAsia="ru-RU"/>
        </w:rPr>
      </w:pPr>
      <w:r w:rsidRPr="00E575D3">
        <w:rPr>
          <w:lang w:val="ru-RU" w:eastAsia="ru-RU"/>
        </w:rPr>
        <w:t xml:space="preserve">293. Цветаева М. Повесть о Сонечке. Мать и музыка </w:t>
      </w:r>
    </w:p>
    <w:p w:rsidR="00E575D3" w:rsidRPr="00E575D3" w:rsidRDefault="00E575D3" w:rsidP="00E575D3">
      <w:pPr>
        <w:rPr>
          <w:lang w:val="ru-RU" w:eastAsia="ru-RU"/>
        </w:rPr>
      </w:pPr>
      <w:r w:rsidRPr="00E575D3">
        <w:rPr>
          <w:lang w:val="ru-RU" w:eastAsia="ru-RU"/>
        </w:rPr>
        <w:t xml:space="preserve">294. Шаламов В. Колымские рассказы </w:t>
      </w:r>
    </w:p>
    <w:p w:rsidR="00E575D3" w:rsidRPr="00E575D3" w:rsidRDefault="00E575D3" w:rsidP="00E575D3">
      <w:pPr>
        <w:rPr>
          <w:lang w:val="ru-RU" w:eastAsia="ru-RU"/>
        </w:rPr>
      </w:pPr>
      <w:r w:rsidRPr="00E575D3">
        <w:rPr>
          <w:lang w:val="ru-RU" w:eastAsia="ru-RU"/>
        </w:rPr>
        <w:t xml:space="preserve">295. Шефнер В. Сестра печали. Счастливый неудачник </w:t>
      </w:r>
    </w:p>
    <w:p w:rsidR="00E575D3" w:rsidRPr="00E575D3" w:rsidRDefault="00E575D3" w:rsidP="00E575D3">
      <w:pPr>
        <w:rPr>
          <w:lang w:val="ru-RU" w:eastAsia="ru-RU"/>
        </w:rPr>
      </w:pPr>
      <w:r w:rsidRPr="00E575D3">
        <w:rPr>
          <w:lang w:val="ru-RU" w:eastAsia="ru-RU"/>
        </w:rPr>
        <w:t xml:space="preserve">296. Шмелев И. Лето господне </w:t>
      </w:r>
    </w:p>
    <w:p w:rsidR="00E575D3" w:rsidRPr="00E575D3" w:rsidRDefault="00E575D3" w:rsidP="00E575D3">
      <w:pPr>
        <w:rPr>
          <w:lang w:val="ru-RU" w:eastAsia="ru-RU"/>
        </w:rPr>
      </w:pPr>
      <w:r w:rsidRPr="00E575D3">
        <w:rPr>
          <w:lang w:val="ru-RU" w:eastAsia="ru-RU"/>
        </w:rPr>
        <w:t xml:space="preserve">297. Шоу Б. Пигмалион. Дом, где разбиваются сердца </w:t>
      </w:r>
    </w:p>
    <w:p w:rsidR="00E575D3" w:rsidRPr="00E575D3" w:rsidRDefault="00E575D3" w:rsidP="00E575D3">
      <w:pPr>
        <w:rPr>
          <w:lang w:val="ru-RU" w:eastAsia="ru-RU"/>
        </w:rPr>
      </w:pPr>
      <w:r w:rsidRPr="00E575D3">
        <w:rPr>
          <w:lang w:val="ru-RU" w:eastAsia="ru-RU"/>
        </w:rPr>
        <w:t xml:space="preserve">298. Шоу И. Богач, бедняк </w:t>
      </w:r>
    </w:p>
    <w:p w:rsidR="00E575D3" w:rsidRPr="00E575D3" w:rsidRDefault="00E575D3" w:rsidP="00E575D3">
      <w:pPr>
        <w:rPr>
          <w:lang w:val="ru-RU" w:eastAsia="ru-RU"/>
        </w:rPr>
      </w:pPr>
      <w:r w:rsidRPr="00E575D3">
        <w:rPr>
          <w:lang w:val="ru-RU" w:eastAsia="ru-RU"/>
        </w:rPr>
        <w:t xml:space="preserve">299. Эренбург И. Люди, годы, жизнь </w:t>
      </w:r>
    </w:p>
    <w:p w:rsidR="00E575D3" w:rsidRPr="00E575D3" w:rsidRDefault="00E575D3" w:rsidP="00E575D3">
      <w:pPr>
        <w:rPr>
          <w:lang w:val="ru-RU" w:eastAsia="ru-RU"/>
        </w:rPr>
      </w:pPr>
    </w:p>
    <w:p w:rsidR="00E575D3" w:rsidRPr="00E575D3" w:rsidRDefault="00E575D3" w:rsidP="00E575D3">
      <w:pPr>
        <w:rPr>
          <w:lang w:val="ru-RU" w:eastAsia="ru-RU"/>
        </w:rPr>
      </w:pPr>
      <w:r w:rsidRPr="00E575D3">
        <w:rPr>
          <w:lang w:val="ru-RU" w:eastAsia="ru-RU"/>
        </w:rPr>
        <w:t>Этот список не является исчерпывающим, участники могут выбрать любую другую книгу. Но мы надеемся, что этот список поможет в выборе произведения для выступления на конкурсе.</w:t>
      </w:r>
    </w:p>
    <w:p w:rsidR="00E575D3" w:rsidRPr="00E575D3" w:rsidRDefault="00E575D3" w:rsidP="00E575D3">
      <w:pPr>
        <w:rPr>
          <w:i/>
          <w:lang w:val="ru-RU" w:eastAsia="ru-RU"/>
        </w:rPr>
      </w:pPr>
    </w:p>
    <w:p w:rsidR="00E575D3" w:rsidRPr="00E575D3" w:rsidRDefault="00E575D3" w:rsidP="00E575D3">
      <w:pPr>
        <w:rPr>
          <w:i/>
          <w:lang w:val="ru-RU" w:eastAsia="ru-RU"/>
        </w:rPr>
      </w:pPr>
    </w:p>
    <w:p w:rsidR="00E575D3" w:rsidRPr="00E575D3" w:rsidRDefault="00E575D3" w:rsidP="00E575D3">
      <w:pPr>
        <w:rPr>
          <w:i/>
          <w:lang w:val="ru-RU" w:eastAsia="ru-RU"/>
        </w:rPr>
      </w:pPr>
    </w:p>
    <w:p w:rsidR="00E575D3" w:rsidRPr="00E575D3" w:rsidRDefault="00E575D3" w:rsidP="00E575D3">
      <w:pPr>
        <w:rPr>
          <w:i/>
          <w:lang w:val="ru-RU" w:eastAsia="ru-RU"/>
        </w:rPr>
      </w:pPr>
    </w:p>
    <w:p w:rsidR="00E575D3" w:rsidRPr="00E575D3" w:rsidRDefault="00E575D3" w:rsidP="00E575D3">
      <w:pPr>
        <w:rPr>
          <w:i/>
          <w:lang w:val="ru-RU" w:eastAsia="ru-RU"/>
        </w:rPr>
      </w:pPr>
    </w:p>
    <w:p w:rsidR="00E575D3" w:rsidRPr="00E575D3" w:rsidRDefault="00E575D3" w:rsidP="00E575D3">
      <w:pPr>
        <w:rPr>
          <w:i/>
          <w:lang w:val="ru-RU" w:eastAsia="ru-RU"/>
        </w:rPr>
      </w:pPr>
      <w:r w:rsidRPr="00E575D3">
        <w:rPr>
          <w:i/>
          <w:lang w:val="ru-RU" w:eastAsia="ru-RU"/>
        </w:rPr>
        <w:t>Приложение 4</w:t>
      </w:r>
    </w:p>
    <w:p w:rsidR="00E575D3" w:rsidRPr="00E575D3" w:rsidRDefault="00E575D3" w:rsidP="00E575D3">
      <w:pPr>
        <w:rPr>
          <w:b/>
          <w:lang w:val="ru-RU" w:eastAsia="ru-RU"/>
        </w:rPr>
      </w:pPr>
      <w:r w:rsidRPr="00E575D3">
        <w:rPr>
          <w:b/>
          <w:lang w:val="ru-RU" w:eastAsia="ru-RU"/>
        </w:rPr>
        <w:t>КАЛЕНДАРЬ КОНКУРСА 2023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31"/>
        <w:gridCol w:w="4156"/>
        <w:gridCol w:w="2461"/>
      </w:tblGrid>
      <w:tr w:rsidR="00E575D3" w:rsidRPr="00E575D3" w:rsidTr="00DA07BC">
        <w:tc>
          <w:tcPr>
            <w:tcW w:w="3231" w:type="dxa"/>
          </w:tcPr>
          <w:p w:rsidR="00E575D3" w:rsidRPr="00E575D3" w:rsidRDefault="00E575D3" w:rsidP="00E575D3">
            <w:pPr>
              <w:rPr>
                <w:b/>
                <w:lang w:val="ru-RU" w:eastAsia="ru-RU"/>
              </w:rPr>
            </w:pPr>
            <w:r w:rsidRPr="00E575D3">
              <w:rPr>
                <w:b/>
                <w:lang w:val="ru-RU" w:eastAsia="ru-RU"/>
              </w:rPr>
              <w:t>Этап</w:t>
            </w:r>
          </w:p>
        </w:tc>
        <w:tc>
          <w:tcPr>
            <w:tcW w:w="4156" w:type="dxa"/>
          </w:tcPr>
          <w:p w:rsidR="00E575D3" w:rsidRPr="00E575D3" w:rsidRDefault="00E575D3" w:rsidP="00E575D3">
            <w:pPr>
              <w:rPr>
                <w:b/>
                <w:lang w:val="ru-RU" w:eastAsia="ru-RU"/>
              </w:rPr>
            </w:pPr>
            <w:r w:rsidRPr="00E575D3">
              <w:rPr>
                <w:b/>
                <w:lang w:val="ru-RU" w:eastAsia="ru-RU"/>
              </w:rPr>
              <w:t>Мероприятия внутри этапа</w:t>
            </w:r>
          </w:p>
        </w:tc>
        <w:tc>
          <w:tcPr>
            <w:tcW w:w="2461" w:type="dxa"/>
          </w:tcPr>
          <w:p w:rsidR="00E575D3" w:rsidRPr="00E575D3" w:rsidRDefault="00E575D3" w:rsidP="00E575D3">
            <w:pPr>
              <w:rPr>
                <w:b/>
                <w:lang w:val="ru-RU" w:eastAsia="ru-RU"/>
              </w:rPr>
            </w:pPr>
            <w:r w:rsidRPr="00E575D3">
              <w:rPr>
                <w:b/>
                <w:lang w:val="ru-RU" w:eastAsia="ru-RU"/>
              </w:rPr>
              <w:t>Сроки</w:t>
            </w:r>
          </w:p>
        </w:tc>
      </w:tr>
      <w:tr w:rsidR="00E575D3" w:rsidRPr="00E575D3" w:rsidTr="00DA07BC">
        <w:tc>
          <w:tcPr>
            <w:tcW w:w="3231" w:type="dxa"/>
            <w:vMerge w:val="restart"/>
            <w:vAlign w:val="center"/>
          </w:tcPr>
          <w:p w:rsidR="00E575D3" w:rsidRPr="00E575D3" w:rsidRDefault="00E575D3" w:rsidP="00E575D3">
            <w:pPr>
              <w:rPr>
                <w:b/>
                <w:lang w:val="ru-RU" w:eastAsia="ru-RU"/>
              </w:rPr>
            </w:pPr>
            <w:r w:rsidRPr="00E575D3">
              <w:rPr>
                <w:b/>
                <w:lang w:val="ru-RU" w:eastAsia="ru-RU"/>
              </w:rPr>
              <w:t xml:space="preserve">Подготовительный </w:t>
            </w:r>
          </w:p>
        </w:tc>
        <w:tc>
          <w:tcPr>
            <w:tcW w:w="4156" w:type="dxa"/>
          </w:tcPr>
          <w:p w:rsidR="00E575D3" w:rsidRPr="00E575D3" w:rsidRDefault="00E575D3" w:rsidP="00E575D3">
            <w:pPr>
              <w:rPr>
                <w:lang w:val="ru-RU" w:eastAsia="ru-RU"/>
              </w:rPr>
            </w:pPr>
            <w:r w:rsidRPr="00E575D3">
              <w:rPr>
                <w:lang w:val="ru-RU" w:eastAsia="ru-RU"/>
              </w:rPr>
              <w:t xml:space="preserve">Регистрация классных, школьных и </w:t>
            </w:r>
            <w:r w:rsidRPr="00E575D3">
              <w:rPr>
                <w:lang w:val="ru-RU" w:eastAsia="ru-RU"/>
              </w:rPr>
              <w:lastRenderedPageBreak/>
              <w:t>районных конкурсов</w:t>
            </w:r>
          </w:p>
        </w:tc>
        <w:tc>
          <w:tcPr>
            <w:tcW w:w="2461" w:type="dxa"/>
            <w:vAlign w:val="center"/>
          </w:tcPr>
          <w:p w:rsidR="00E575D3" w:rsidRPr="00E575D3" w:rsidRDefault="00E575D3" w:rsidP="00E575D3">
            <w:pPr>
              <w:rPr>
                <w:lang w:val="ru-RU" w:eastAsia="ru-RU"/>
              </w:rPr>
            </w:pPr>
            <w:r w:rsidRPr="00E575D3">
              <w:rPr>
                <w:lang w:val="ru-RU" w:eastAsia="ru-RU"/>
              </w:rPr>
              <w:lastRenderedPageBreak/>
              <w:t xml:space="preserve">01.11.2022– </w:t>
            </w:r>
            <w:r w:rsidRPr="00E575D3">
              <w:rPr>
                <w:lang w:val="ru-RU" w:eastAsia="ru-RU"/>
              </w:rPr>
              <w:lastRenderedPageBreak/>
              <w:t>01.02.2023</w:t>
            </w:r>
          </w:p>
        </w:tc>
      </w:tr>
      <w:tr w:rsidR="00E575D3" w:rsidRPr="00E575D3" w:rsidTr="00DA07BC">
        <w:tc>
          <w:tcPr>
            <w:tcW w:w="3231" w:type="dxa"/>
            <w:vMerge/>
            <w:vAlign w:val="center"/>
          </w:tcPr>
          <w:p w:rsidR="00E575D3" w:rsidRPr="00E575D3" w:rsidRDefault="00E575D3" w:rsidP="00E575D3">
            <w:pPr>
              <w:rPr>
                <w:b/>
                <w:lang w:val="ru-RU" w:eastAsia="ru-RU"/>
              </w:rPr>
            </w:pPr>
          </w:p>
        </w:tc>
        <w:tc>
          <w:tcPr>
            <w:tcW w:w="4156" w:type="dxa"/>
          </w:tcPr>
          <w:p w:rsidR="00E575D3" w:rsidRPr="00E575D3" w:rsidRDefault="00E575D3" w:rsidP="00E575D3">
            <w:pPr>
              <w:rPr>
                <w:lang w:val="ru-RU" w:eastAsia="ru-RU"/>
              </w:rPr>
            </w:pPr>
            <w:r w:rsidRPr="00E575D3">
              <w:rPr>
                <w:lang w:val="ru-RU" w:eastAsia="ru-RU"/>
              </w:rPr>
              <w:t>Подтверждение на сайте районных кураторов региональным куратором</w:t>
            </w:r>
          </w:p>
        </w:tc>
        <w:tc>
          <w:tcPr>
            <w:tcW w:w="2461" w:type="dxa"/>
            <w:vAlign w:val="center"/>
          </w:tcPr>
          <w:p w:rsidR="00E575D3" w:rsidRPr="00E575D3" w:rsidRDefault="00E575D3" w:rsidP="00E575D3">
            <w:pPr>
              <w:rPr>
                <w:lang w:val="ru-RU" w:eastAsia="ru-RU"/>
              </w:rPr>
            </w:pPr>
            <w:r w:rsidRPr="00E575D3">
              <w:rPr>
                <w:lang w:val="ru-RU" w:eastAsia="ru-RU"/>
              </w:rPr>
              <w:t>01.11.2022– 15.02.2023</w:t>
            </w:r>
          </w:p>
        </w:tc>
      </w:tr>
      <w:tr w:rsidR="00E575D3" w:rsidRPr="00E575D3" w:rsidTr="00DA07BC">
        <w:tc>
          <w:tcPr>
            <w:tcW w:w="3231" w:type="dxa"/>
            <w:vMerge/>
          </w:tcPr>
          <w:p w:rsidR="00E575D3" w:rsidRPr="00E575D3" w:rsidRDefault="00E575D3" w:rsidP="00E575D3">
            <w:pPr>
              <w:rPr>
                <w:b/>
                <w:lang w:val="ru-RU" w:eastAsia="ru-RU"/>
              </w:rPr>
            </w:pPr>
          </w:p>
        </w:tc>
        <w:tc>
          <w:tcPr>
            <w:tcW w:w="4156" w:type="dxa"/>
          </w:tcPr>
          <w:p w:rsidR="00E575D3" w:rsidRPr="00E575D3" w:rsidRDefault="00E575D3" w:rsidP="00E575D3">
            <w:pPr>
              <w:rPr>
                <w:lang w:val="ru-RU" w:eastAsia="ru-RU"/>
              </w:rPr>
            </w:pPr>
            <w:r w:rsidRPr="00E575D3">
              <w:rPr>
                <w:lang w:val="ru-RU" w:eastAsia="ru-RU"/>
              </w:rPr>
              <w:t>Регистрация участников на сайте и подготовка к Конкурсу</w:t>
            </w:r>
          </w:p>
        </w:tc>
        <w:tc>
          <w:tcPr>
            <w:tcW w:w="2461" w:type="dxa"/>
            <w:vAlign w:val="center"/>
          </w:tcPr>
          <w:p w:rsidR="00E575D3" w:rsidRPr="00E575D3" w:rsidRDefault="00E575D3" w:rsidP="00E575D3">
            <w:pPr>
              <w:rPr>
                <w:lang w:val="ru-RU" w:eastAsia="ru-RU"/>
              </w:rPr>
            </w:pPr>
            <w:r w:rsidRPr="00E575D3">
              <w:rPr>
                <w:lang w:val="ru-RU" w:eastAsia="ru-RU"/>
              </w:rPr>
              <w:t>01.11.2022-15.02.2023</w:t>
            </w:r>
          </w:p>
        </w:tc>
      </w:tr>
      <w:tr w:rsidR="00E575D3" w:rsidRPr="00E575D3" w:rsidTr="00DA07BC">
        <w:tc>
          <w:tcPr>
            <w:tcW w:w="3231" w:type="dxa"/>
            <w:vMerge/>
          </w:tcPr>
          <w:p w:rsidR="00E575D3" w:rsidRPr="00E575D3" w:rsidRDefault="00E575D3" w:rsidP="00E575D3">
            <w:pPr>
              <w:rPr>
                <w:b/>
                <w:lang w:val="ru-RU" w:eastAsia="ru-RU"/>
              </w:rPr>
            </w:pPr>
          </w:p>
        </w:tc>
        <w:tc>
          <w:tcPr>
            <w:tcW w:w="4156" w:type="dxa"/>
          </w:tcPr>
          <w:p w:rsidR="00E575D3" w:rsidRPr="00E575D3" w:rsidRDefault="00E575D3" w:rsidP="00E575D3">
            <w:pPr>
              <w:rPr>
                <w:lang w:val="ru-RU" w:eastAsia="ru-RU"/>
              </w:rPr>
            </w:pPr>
            <w:r w:rsidRPr="00E575D3">
              <w:rPr>
                <w:lang w:val="ru-RU" w:eastAsia="ru-RU"/>
              </w:rPr>
              <w:t>Создание классных этапов на сайте</w:t>
            </w:r>
          </w:p>
        </w:tc>
        <w:tc>
          <w:tcPr>
            <w:tcW w:w="2461" w:type="dxa"/>
            <w:vAlign w:val="center"/>
          </w:tcPr>
          <w:p w:rsidR="00E575D3" w:rsidRPr="00E575D3" w:rsidRDefault="00E575D3" w:rsidP="00E575D3">
            <w:pPr>
              <w:rPr>
                <w:lang w:val="ru-RU" w:eastAsia="ru-RU"/>
              </w:rPr>
            </w:pPr>
            <w:r w:rsidRPr="00E575D3">
              <w:rPr>
                <w:lang w:val="ru-RU" w:eastAsia="ru-RU"/>
              </w:rPr>
              <w:t>01.11.2022-15.02.2023</w:t>
            </w:r>
          </w:p>
        </w:tc>
      </w:tr>
      <w:tr w:rsidR="00E575D3" w:rsidRPr="00E575D3" w:rsidTr="00DA07BC">
        <w:tc>
          <w:tcPr>
            <w:tcW w:w="3231" w:type="dxa"/>
            <w:vMerge w:val="restart"/>
            <w:vAlign w:val="center"/>
          </w:tcPr>
          <w:p w:rsidR="00E575D3" w:rsidRPr="00E575D3" w:rsidRDefault="00E575D3" w:rsidP="00E575D3">
            <w:pPr>
              <w:rPr>
                <w:b/>
                <w:lang w:val="ru-RU" w:eastAsia="ru-RU"/>
              </w:rPr>
            </w:pPr>
            <w:r w:rsidRPr="00E575D3">
              <w:rPr>
                <w:b/>
                <w:lang w:val="ru-RU" w:eastAsia="ru-RU"/>
              </w:rPr>
              <w:t>Классный тур</w:t>
            </w:r>
          </w:p>
          <w:p w:rsidR="00E575D3" w:rsidRPr="00E575D3" w:rsidRDefault="00E575D3" w:rsidP="00E575D3">
            <w:pPr>
              <w:rPr>
                <w:i/>
                <w:lang w:val="ru-RU" w:eastAsia="ru-RU"/>
              </w:rPr>
            </w:pPr>
            <w:r w:rsidRPr="00E575D3">
              <w:rPr>
                <w:i/>
                <w:lang w:val="ru-RU" w:eastAsia="ru-RU"/>
              </w:rPr>
              <w:t>Место проведения – класс школы</w:t>
            </w:r>
          </w:p>
        </w:tc>
        <w:tc>
          <w:tcPr>
            <w:tcW w:w="4156" w:type="dxa"/>
          </w:tcPr>
          <w:p w:rsidR="00E575D3" w:rsidRPr="00E575D3" w:rsidRDefault="00E575D3" w:rsidP="00E575D3">
            <w:pPr>
              <w:rPr>
                <w:lang w:val="ru-RU" w:eastAsia="ru-RU"/>
              </w:rPr>
            </w:pPr>
            <w:r w:rsidRPr="00E575D3">
              <w:rPr>
                <w:lang w:val="ru-RU" w:eastAsia="ru-RU"/>
              </w:rPr>
              <w:t xml:space="preserve">Старт </w:t>
            </w:r>
          </w:p>
        </w:tc>
        <w:tc>
          <w:tcPr>
            <w:tcW w:w="2461" w:type="dxa"/>
            <w:vAlign w:val="center"/>
          </w:tcPr>
          <w:p w:rsidR="00E575D3" w:rsidRPr="00E575D3" w:rsidRDefault="00E575D3" w:rsidP="00E575D3">
            <w:pPr>
              <w:rPr>
                <w:lang w:val="ru-RU" w:eastAsia="ru-RU"/>
              </w:rPr>
            </w:pPr>
            <w:r w:rsidRPr="00E575D3">
              <w:rPr>
                <w:lang w:val="ru-RU" w:eastAsia="ru-RU"/>
              </w:rPr>
              <w:t>01.03.2023</w:t>
            </w:r>
          </w:p>
        </w:tc>
      </w:tr>
      <w:tr w:rsidR="00E575D3" w:rsidRPr="00E575D3" w:rsidTr="00DA07BC">
        <w:tc>
          <w:tcPr>
            <w:tcW w:w="3231" w:type="dxa"/>
            <w:vMerge/>
          </w:tcPr>
          <w:p w:rsidR="00E575D3" w:rsidRPr="00E575D3" w:rsidRDefault="00E575D3" w:rsidP="00E575D3">
            <w:pPr>
              <w:rPr>
                <w:b/>
                <w:lang w:val="ru-RU" w:eastAsia="ru-RU"/>
              </w:rPr>
            </w:pPr>
          </w:p>
        </w:tc>
        <w:tc>
          <w:tcPr>
            <w:tcW w:w="4156" w:type="dxa"/>
          </w:tcPr>
          <w:p w:rsidR="00E575D3" w:rsidRPr="00E575D3" w:rsidRDefault="00E575D3" w:rsidP="00E575D3">
            <w:pPr>
              <w:rPr>
                <w:lang w:val="ru-RU" w:eastAsia="ru-RU"/>
              </w:rPr>
            </w:pPr>
            <w:r w:rsidRPr="00E575D3">
              <w:rPr>
                <w:lang w:val="ru-RU" w:eastAsia="ru-RU"/>
              </w:rPr>
              <w:t>Отчет о проведении на сайте</w:t>
            </w:r>
          </w:p>
        </w:tc>
        <w:tc>
          <w:tcPr>
            <w:tcW w:w="2461" w:type="dxa"/>
            <w:vAlign w:val="center"/>
          </w:tcPr>
          <w:p w:rsidR="00E575D3" w:rsidRPr="00E575D3" w:rsidRDefault="00E575D3" w:rsidP="00E575D3">
            <w:pPr>
              <w:rPr>
                <w:lang w:val="ru-RU" w:eastAsia="ru-RU"/>
              </w:rPr>
            </w:pPr>
            <w:r w:rsidRPr="00E575D3">
              <w:rPr>
                <w:lang w:val="ru-RU" w:eastAsia="ru-RU"/>
              </w:rPr>
              <w:t>до 06.03.2023</w:t>
            </w:r>
          </w:p>
        </w:tc>
      </w:tr>
      <w:tr w:rsidR="00E575D3" w:rsidRPr="00E575D3" w:rsidTr="00DA07BC">
        <w:tc>
          <w:tcPr>
            <w:tcW w:w="3231" w:type="dxa"/>
            <w:vMerge w:val="restart"/>
            <w:vAlign w:val="center"/>
          </w:tcPr>
          <w:p w:rsidR="00E575D3" w:rsidRPr="00E575D3" w:rsidRDefault="00E575D3" w:rsidP="00E575D3">
            <w:pPr>
              <w:rPr>
                <w:b/>
                <w:lang w:val="ru-RU" w:eastAsia="ru-RU"/>
              </w:rPr>
            </w:pPr>
            <w:r w:rsidRPr="00E575D3">
              <w:rPr>
                <w:b/>
                <w:lang w:val="ru-RU" w:eastAsia="ru-RU"/>
              </w:rPr>
              <w:t>Школьный тур</w:t>
            </w:r>
          </w:p>
          <w:p w:rsidR="00E575D3" w:rsidRPr="00E575D3" w:rsidRDefault="00E575D3" w:rsidP="00E575D3">
            <w:pPr>
              <w:rPr>
                <w:b/>
                <w:lang w:val="ru-RU" w:eastAsia="ru-RU"/>
              </w:rPr>
            </w:pPr>
            <w:r w:rsidRPr="00E575D3">
              <w:rPr>
                <w:i/>
                <w:lang w:val="ru-RU" w:eastAsia="ru-RU"/>
              </w:rPr>
              <w:t>Место проведения - школа</w:t>
            </w:r>
          </w:p>
        </w:tc>
        <w:tc>
          <w:tcPr>
            <w:tcW w:w="4156" w:type="dxa"/>
          </w:tcPr>
          <w:p w:rsidR="00E575D3" w:rsidRPr="00E575D3" w:rsidRDefault="00E575D3" w:rsidP="00E575D3">
            <w:pPr>
              <w:rPr>
                <w:lang w:val="ru-RU" w:eastAsia="ru-RU"/>
              </w:rPr>
            </w:pPr>
            <w:r w:rsidRPr="00E575D3">
              <w:rPr>
                <w:lang w:val="ru-RU" w:eastAsia="ru-RU"/>
              </w:rPr>
              <w:t>Старт</w:t>
            </w:r>
          </w:p>
        </w:tc>
        <w:tc>
          <w:tcPr>
            <w:tcW w:w="2461" w:type="dxa"/>
            <w:vAlign w:val="center"/>
          </w:tcPr>
          <w:p w:rsidR="00E575D3" w:rsidRPr="00E575D3" w:rsidRDefault="00E575D3" w:rsidP="00E575D3">
            <w:pPr>
              <w:rPr>
                <w:lang w:val="ru-RU" w:eastAsia="ru-RU"/>
              </w:rPr>
            </w:pPr>
            <w:r w:rsidRPr="00E575D3">
              <w:rPr>
                <w:lang w:val="ru-RU" w:eastAsia="ru-RU"/>
              </w:rPr>
              <w:t>07.03.2023</w:t>
            </w:r>
          </w:p>
        </w:tc>
      </w:tr>
      <w:tr w:rsidR="00E575D3" w:rsidRPr="00E575D3" w:rsidTr="00DA07BC">
        <w:tc>
          <w:tcPr>
            <w:tcW w:w="3231" w:type="dxa"/>
            <w:vMerge/>
          </w:tcPr>
          <w:p w:rsidR="00E575D3" w:rsidRPr="00E575D3" w:rsidRDefault="00E575D3" w:rsidP="00E575D3">
            <w:pPr>
              <w:rPr>
                <w:lang w:val="ru-RU" w:eastAsia="ru-RU"/>
              </w:rPr>
            </w:pPr>
          </w:p>
        </w:tc>
        <w:tc>
          <w:tcPr>
            <w:tcW w:w="4156" w:type="dxa"/>
          </w:tcPr>
          <w:p w:rsidR="00E575D3" w:rsidRPr="00E575D3" w:rsidRDefault="00E575D3" w:rsidP="00E575D3">
            <w:pPr>
              <w:rPr>
                <w:lang w:val="ru-RU" w:eastAsia="ru-RU"/>
              </w:rPr>
            </w:pPr>
            <w:r w:rsidRPr="00E575D3">
              <w:rPr>
                <w:lang w:val="ru-RU" w:eastAsia="ru-RU"/>
              </w:rPr>
              <w:t>Отчет о проведении на сайте</w:t>
            </w:r>
          </w:p>
        </w:tc>
        <w:tc>
          <w:tcPr>
            <w:tcW w:w="2461" w:type="dxa"/>
            <w:vAlign w:val="center"/>
          </w:tcPr>
          <w:p w:rsidR="00E575D3" w:rsidRPr="00E575D3" w:rsidRDefault="00E575D3" w:rsidP="00E575D3">
            <w:pPr>
              <w:rPr>
                <w:lang w:val="ru-RU" w:eastAsia="ru-RU"/>
              </w:rPr>
            </w:pPr>
            <w:r w:rsidRPr="00E575D3">
              <w:rPr>
                <w:lang w:val="ru-RU" w:eastAsia="ru-RU"/>
              </w:rPr>
              <w:t>до 15.03.2023</w:t>
            </w:r>
          </w:p>
        </w:tc>
      </w:tr>
      <w:tr w:rsidR="00E575D3" w:rsidRPr="00E575D3" w:rsidTr="00DA07BC">
        <w:trPr>
          <w:trHeight w:val="889"/>
        </w:trPr>
        <w:tc>
          <w:tcPr>
            <w:tcW w:w="3231" w:type="dxa"/>
            <w:vMerge w:val="restart"/>
            <w:vAlign w:val="center"/>
          </w:tcPr>
          <w:p w:rsidR="00E575D3" w:rsidRPr="00E575D3" w:rsidRDefault="00E575D3" w:rsidP="00E575D3">
            <w:pPr>
              <w:rPr>
                <w:b/>
                <w:lang w:val="ru-RU" w:eastAsia="ru-RU"/>
              </w:rPr>
            </w:pPr>
            <w:r w:rsidRPr="00E575D3">
              <w:rPr>
                <w:b/>
                <w:lang w:val="ru-RU" w:eastAsia="ru-RU"/>
              </w:rPr>
              <w:t xml:space="preserve"> Районный/муниципальный тур</w:t>
            </w:r>
          </w:p>
          <w:p w:rsidR="00E575D3" w:rsidRPr="00E575D3" w:rsidRDefault="00E575D3" w:rsidP="00E575D3">
            <w:pPr>
              <w:rPr>
                <w:b/>
                <w:lang w:val="ru-RU" w:eastAsia="ru-RU"/>
              </w:rPr>
            </w:pPr>
            <w:r w:rsidRPr="00E575D3">
              <w:rPr>
                <w:i/>
                <w:lang w:val="ru-RU" w:eastAsia="ru-RU"/>
              </w:rPr>
              <w:t>Место проведения – библиотеки, культурные центры</w:t>
            </w:r>
          </w:p>
        </w:tc>
        <w:tc>
          <w:tcPr>
            <w:tcW w:w="4156" w:type="dxa"/>
          </w:tcPr>
          <w:p w:rsidR="00E575D3" w:rsidRPr="00E575D3" w:rsidRDefault="00E575D3" w:rsidP="00E575D3">
            <w:pPr>
              <w:rPr>
                <w:lang w:val="ru-RU" w:eastAsia="ru-RU"/>
              </w:rPr>
            </w:pPr>
            <w:r w:rsidRPr="00E575D3">
              <w:rPr>
                <w:lang w:val="ru-RU" w:eastAsia="ru-RU"/>
              </w:rPr>
              <w:t>Куратор региона предоставляет Оргкомитету информацию о местах проведения районных туров</w:t>
            </w:r>
          </w:p>
        </w:tc>
        <w:tc>
          <w:tcPr>
            <w:tcW w:w="2461" w:type="dxa"/>
            <w:vAlign w:val="center"/>
          </w:tcPr>
          <w:p w:rsidR="00E575D3" w:rsidRPr="00E575D3" w:rsidRDefault="00E575D3" w:rsidP="00E575D3">
            <w:pPr>
              <w:rPr>
                <w:lang w:val="ru-RU" w:eastAsia="ru-RU"/>
              </w:rPr>
            </w:pPr>
            <w:r w:rsidRPr="00E575D3">
              <w:rPr>
                <w:lang w:val="ru-RU" w:eastAsia="ru-RU"/>
              </w:rPr>
              <w:t>до 01.03.2023</w:t>
            </w:r>
          </w:p>
        </w:tc>
      </w:tr>
      <w:tr w:rsidR="00E575D3" w:rsidRPr="00E575D3" w:rsidTr="00DA07BC">
        <w:trPr>
          <w:trHeight w:val="703"/>
        </w:trPr>
        <w:tc>
          <w:tcPr>
            <w:tcW w:w="3231" w:type="dxa"/>
            <w:vMerge/>
            <w:vAlign w:val="center"/>
          </w:tcPr>
          <w:p w:rsidR="00E575D3" w:rsidRPr="00E575D3" w:rsidRDefault="00E575D3" w:rsidP="00E575D3">
            <w:pPr>
              <w:rPr>
                <w:b/>
                <w:lang w:val="ru-RU" w:eastAsia="ru-RU"/>
              </w:rPr>
            </w:pPr>
          </w:p>
        </w:tc>
        <w:tc>
          <w:tcPr>
            <w:tcW w:w="4156" w:type="dxa"/>
          </w:tcPr>
          <w:p w:rsidR="00E575D3" w:rsidRPr="00E575D3" w:rsidRDefault="00E575D3" w:rsidP="00E575D3">
            <w:pPr>
              <w:rPr>
                <w:lang w:val="ru-RU" w:eastAsia="ru-RU"/>
              </w:rPr>
            </w:pPr>
            <w:r w:rsidRPr="00E575D3">
              <w:rPr>
                <w:lang w:val="ru-RU" w:eastAsia="ru-RU"/>
              </w:rPr>
              <w:t>Размещение информации о районных этапах на сайте Конкурса</w:t>
            </w:r>
          </w:p>
        </w:tc>
        <w:tc>
          <w:tcPr>
            <w:tcW w:w="2461" w:type="dxa"/>
            <w:vAlign w:val="center"/>
          </w:tcPr>
          <w:p w:rsidR="00E575D3" w:rsidRPr="00E575D3" w:rsidRDefault="00E575D3" w:rsidP="00E575D3">
            <w:pPr>
              <w:rPr>
                <w:lang w:val="ru-RU" w:eastAsia="ru-RU"/>
              </w:rPr>
            </w:pPr>
            <w:r w:rsidRPr="00E575D3">
              <w:rPr>
                <w:lang w:val="ru-RU" w:eastAsia="ru-RU"/>
              </w:rPr>
              <w:t>01.03.2023</w:t>
            </w:r>
          </w:p>
        </w:tc>
      </w:tr>
      <w:tr w:rsidR="00E575D3" w:rsidRPr="00E575D3" w:rsidTr="00DA07BC">
        <w:trPr>
          <w:trHeight w:val="709"/>
        </w:trPr>
        <w:tc>
          <w:tcPr>
            <w:tcW w:w="3231" w:type="dxa"/>
            <w:vMerge/>
            <w:vAlign w:val="center"/>
          </w:tcPr>
          <w:p w:rsidR="00E575D3" w:rsidRPr="00E575D3" w:rsidRDefault="00E575D3" w:rsidP="00E575D3">
            <w:pPr>
              <w:rPr>
                <w:b/>
                <w:i/>
                <w:lang w:val="ru-RU" w:eastAsia="ru-RU"/>
              </w:rPr>
            </w:pPr>
          </w:p>
        </w:tc>
        <w:tc>
          <w:tcPr>
            <w:tcW w:w="4156" w:type="dxa"/>
            <w:vAlign w:val="center"/>
          </w:tcPr>
          <w:p w:rsidR="00E575D3" w:rsidRPr="00E575D3" w:rsidRDefault="00E575D3" w:rsidP="00E575D3">
            <w:pPr>
              <w:rPr>
                <w:lang w:val="ru-RU" w:eastAsia="ru-RU"/>
              </w:rPr>
            </w:pPr>
            <w:r w:rsidRPr="00E575D3">
              <w:rPr>
                <w:lang w:val="ru-RU" w:eastAsia="ru-RU"/>
              </w:rPr>
              <w:t xml:space="preserve">Старт </w:t>
            </w:r>
          </w:p>
        </w:tc>
        <w:tc>
          <w:tcPr>
            <w:tcW w:w="2461" w:type="dxa"/>
            <w:vAlign w:val="center"/>
          </w:tcPr>
          <w:p w:rsidR="00E575D3" w:rsidRPr="00E575D3" w:rsidRDefault="00E575D3" w:rsidP="00E575D3">
            <w:pPr>
              <w:rPr>
                <w:lang w:val="ru-RU" w:eastAsia="ru-RU"/>
              </w:rPr>
            </w:pPr>
            <w:r w:rsidRPr="00E575D3">
              <w:rPr>
                <w:lang w:val="ru-RU" w:eastAsia="ru-RU"/>
              </w:rPr>
              <w:t>16.03.2023</w:t>
            </w:r>
          </w:p>
        </w:tc>
      </w:tr>
      <w:tr w:rsidR="00E575D3" w:rsidRPr="00E575D3" w:rsidTr="00DA07BC">
        <w:tc>
          <w:tcPr>
            <w:tcW w:w="3231" w:type="dxa"/>
            <w:vMerge/>
          </w:tcPr>
          <w:p w:rsidR="00E575D3" w:rsidRPr="00E575D3" w:rsidRDefault="00E575D3" w:rsidP="00E575D3">
            <w:pPr>
              <w:rPr>
                <w:lang w:val="ru-RU" w:eastAsia="ru-RU"/>
              </w:rPr>
            </w:pPr>
          </w:p>
        </w:tc>
        <w:tc>
          <w:tcPr>
            <w:tcW w:w="4156" w:type="dxa"/>
            <w:vAlign w:val="center"/>
          </w:tcPr>
          <w:p w:rsidR="00E575D3" w:rsidRPr="00E575D3" w:rsidRDefault="00E575D3" w:rsidP="00E575D3">
            <w:pPr>
              <w:rPr>
                <w:lang w:val="ru-RU" w:eastAsia="ru-RU"/>
              </w:rPr>
            </w:pPr>
            <w:r w:rsidRPr="00E575D3">
              <w:rPr>
                <w:lang w:val="ru-RU" w:eastAsia="ru-RU"/>
              </w:rPr>
              <w:t>Отчет о проведении на сайте</w:t>
            </w:r>
          </w:p>
        </w:tc>
        <w:tc>
          <w:tcPr>
            <w:tcW w:w="2461" w:type="dxa"/>
            <w:vAlign w:val="center"/>
          </w:tcPr>
          <w:p w:rsidR="00E575D3" w:rsidRPr="00E575D3" w:rsidRDefault="00E575D3" w:rsidP="00E575D3">
            <w:pPr>
              <w:rPr>
                <w:lang w:val="ru-RU" w:eastAsia="ru-RU"/>
              </w:rPr>
            </w:pPr>
            <w:r w:rsidRPr="00E575D3">
              <w:rPr>
                <w:lang w:val="ru-RU" w:eastAsia="ru-RU"/>
              </w:rPr>
              <w:t>до 29.03.2023</w:t>
            </w:r>
          </w:p>
        </w:tc>
      </w:tr>
      <w:tr w:rsidR="00E575D3" w:rsidRPr="00E575D3" w:rsidTr="00DA07BC">
        <w:tc>
          <w:tcPr>
            <w:tcW w:w="3231" w:type="dxa"/>
            <w:vMerge w:val="restart"/>
            <w:vAlign w:val="center"/>
          </w:tcPr>
          <w:p w:rsidR="00E575D3" w:rsidRPr="00E575D3" w:rsidRDefault="00E575D3" w:rsidP="00E575D3">
            <w:pPr>
              <w:rPr>
                <w:b/>
                <w:lang w:val="ru-RU" w:eastAsia="ru-RU"/>
              </w:rPr>
            </w:pPr>
            <w:r w:rsidRPr="00E575D3">
              <w:rPr>
                <w:b/>
                <w:lang w:val="ru-RU" w:eastAsia="ru-RU"/>
              </w:rPr>
              <w:t>Региональный тур</w:t>
            </w:r>
          </w:p>
          <w:p w:rsidR="00E575D3" w:rsidRPr="00E575D3" w:rsidRDefault="00E575D3" w:rsidP="00E575D3">
            <w:pPr>
              <w:rPr>
                <w:b/>
                <w:lang w:val="ru-RU" w:eastAsia="ru-RU"/>
              </w:rPr>
            </w:pPr>
            <w:r w:rsidRPr="00E575D3">
              <w:rPr>
                <w:i/>
                <w:lang w:val="ru-RU" w:eastAsia="ru-RU"/>
              </w:rPr>
              <w:t>Место проведения – районные детские библиотеки, книжные магазины, культурные центры, муниципальные учреждения дополнительного образования</w:t>
            </w:r>
          </w:p>
        </w:tc>
        <w:tc>
          <w:tcPr>
            <w:tcW w:w="4156" w:type="dxa"/>
          </w:tcPr>
          <w:p w:rsidR="00E575D3" w:rsidRPr="00E575D3" w:rsidRDefault="00E575D3" w:rsidP="00E575D3">
            <w:pPr>
              <w:rPr>
                <w:lang w:val="ru-RU" w:eastAsia="ru-RU"/>
              </w:rPr>
            </w:pPr>
            <w:r w:rsidRPr="00E575D3">
              <w:rPr>
                <w:lang w:val="ru-RU" w:eastAsia="ru-RU"/>
              </w:rPr>
              <w:t>Формирование жюри с размещением информации на сайте</w:t>
            </w:r>
          </w:p>
        </w:tc>
        <w:tc>
          <w:tcPr>
            <w:tcW w:w="2461" w:type="dxa"/>
            <w:vAlign w:val="center"/>
          </w:tcPr>
          <w:p w:rsidR="00E575D3" w:rsidRPr="00E575D3" w:rsidRDefault="00E575D3" w:rsidP="00E575D3">
            <w:pPr>
              <w:rPr>
                <w:lang w:val="ru-RU" w:eastAsia="ru-RU"/>
              </w:rPr>
            </w:pPr>
            <w:r w:rsidRPr="00E575D3">
              <w:rPr>
                <w:lang w:val="ru-RU" w:eastAsia="ru-RU"/>
              </w:rPr>
              <w:t>до 10.03.2023</w:t>
            </w:r>
          </w:p>
        </w:tc>
      </w:tr>
      <w:tr w:rsidR="00E575D3" w:rsidRPr="00E575D3" w:rsidTr="00DA07BC">
        <w:tc>
          <w:tcPr>
            <w:tcW w:w="3231" w:type="dxa"/>
            <w:vMerge/>
          </w:tcPr>
          <w:p w:rsidR="00E575D3" w:rsidRPr="00E575D3" w:rsidRDefault="00E575D3" w:rsidP="00E575D3">
            <w:pPr>
              <w:rPr>
                <w:b/>
                <w:lang w:val="ru-RU" w:eastAsia="ru-RU"/>
              </w:rPr>
            </w:pPr>
          </w:p>
        </w:tc>
        <w:tc>
          <w:tcPr>
            <w:tcW w:w="4156" w:type="dxa"/>
          </w:tcPr>
          <w:p w:rsidR="00E575D3" w:rsidRPr="00E575D3" w:rsidRDefault="00E575D3" w:rsidP="00E575D3">
            <w:pPr>
              <w:rPr>
                <w:lang w:val="ru-RU" w:eastAsia="ru-RU"/>
              </w:rPr>
            </w:pPr>
            <w:r w:rsidRPr="00E575D3">
              <w:rPr>
                <w:lang w:val="ru-RU" w:eastAsia="ru-RU"/>
              </w:rPr>
              <w:t>Информация о месте и времени проведения регионального этапа на сайте</w:t>
            </w:r>
          </w:p>
        </w:tc>
        <w:tc>
          <w:tcPr>
            <w:tcW w:w="2461" w:type="dxa"/>
            <w:vAlign w:val="center"/>
          </w:tcPr>
          <w:p w:rsidR="00E575D3" w:rsidRPr="00E575D3" w:rsidRDefault="00E575D3" w:rsidP="00E575D3">
            <w:pPr>
              <w:rPr>
                <w:lang w:val="ru-RU" w:eastAsia="ru-RU"/>
              </w:rPr>
            </w:pPr>
            <w:r w:rsidRPr="00E575D3">
              <w:rPr>
                <w:lang w:val="ru-RU" w:eastAsia="ru-RU"/>
              </w:rPr>
              <w:t xml:space="preserve">Заявки от муниципальных кураторов вместе с ссылками на видеовыступления победителей муниципальных этапов принимается на электронную почту </w:t>
            </w:r>
            <w:hyperlink r:id="rId35" w:history="1">
              <w:r w:rsidRPr="00E575D3">
                <w:rPr>
                  <w:rStyle w:val="a3"/>
                  <w:lang w:eastAsia="ru-RU"/>
                </w:rPr>
                <w:t>etker</w:t>
              </w:r>
              <w:r w:rsidRPr="00E575D3">
                <w:rPr>
                  <w:rStyle w:val="a3"/>
                  <w:lang w:val="ru-RU" w:eastAsia="ru-RU"/>
                </w:rPr>
                <w:t>1@</w:t>
              </w:r>
              <w:r w:rsidRPr="00E575D3">
                <w:rPr>
                  <w:rStyle w:val="a3"/>
                  <w:lang w:eastAsia="ru-RU"/>
                </w:rPr>
                <w:t>yandex</w:t>
              </w:r>
              <w:r w:rsidRPr="00E575D3">
                <w:rPr>
                  <w:rStyle w:val="a3"/>
                  <w:lang w:val="ru-RU" w:eastAsia="ru-RU"/>
                </w:rPr>
                <w:t>.</w:t>
              </w:r>
              <w:r w:rsidRPr="00E575D3">
                <w:rPr>
                  <w:rStyle w:val="a3"/>
                  <w:lang w:eastAsia="ru-RU"/>
                </w:rPr>
                <w:t>ru</w:t>
              </w:r>
            </w:hyperlink>
            <w:r w:rsidRPr="00E575D3">
              <w:rPr>
                <w:lang w:val="ru-RU" w:eastAsia="ru-RU"/>
              </w:rPr>
              <w:t xml:space="preserve"> в срок до 01.04.2023г.</w:t>
            </w:r>
          </w:p>
          <w:p w:rsidR="00E575D3" w:rsidRPr="00E575D3" w:rsidRDefault="00E575D3" w:rsidP="00E575D3">
            <w:pPr>
              <w:rPr>
                <w:lang w:val="ru-RU" w:eastAsia="ru-RU"/>
              </w:rPr>
            </w:pPr>
            <w:r w:rsidRPr="00E575D3">
              <w:rPr>
                <w:lang w:val="ru-RU" w:eastAsia="ru-RU"/>
              </w:rPr>
              <w:t>Прослушивание видеовыступлений состоится 08.04.2023 г.</w:t>
            </w:r>
          </w:p>
        </w:tc>
      </w:tr>
      <w:tr w:rsidR="00E575D3" w:rsidRPr="00E575D3" w:rsidTr="00DA07BC">
        <w:tc>
          <w:tcPr>
            <w:tcW w:w="3231" w:type="dxa"/>
            <w:vMerge/>
          </w:tcPr>
          <w:p w:rsidR="00E575D3" w:rsidRPr="00E575D3" w:rsidRDefault="00E575D3" w:rsidP="00E575D3">
            <w:pPr>
              <w:rPr>
                <w:lang w:val="ru-RU" w:eastAsia="ru-RU"/>
              </w:rPr>
            </w:pPr>
          </w:p>
        </w:tc>
        <w:tc>
          <w:tcPr>
            <w:tcW w:w="4156" w:type="dxa"/>
          </w:tcPr>
          <w:p w:rsidR="00E575D3" w:rsidRPr="00E575D3" w:rsidRDefault="00E575D3" w:rsidP="00E575D3">
            <w:pPr>
              <w:rPr>
                <w:lang w:val="ru-RU" w:eastAsia="ru-RU"/>
              </w:rPr>
            </w:pPr>
            <w:r w:rsidRPr="00E575D3">
              <w:rPr>
                <w:lang w:val="ru-RU" w:eastAsia="ru-RU"/>
              </w:rPr>
              <w:t xml:space="preserve">Старт </w:t>
            </w:r>
          </w:p>
        </w:tc>
        <w:tc>
          <w:tcPr>
            <w:tcW w:w="2461" w:type="dxa"/>
            <w:vAlign w:val="center"/>
          </w:tcPr>
          <w:p w:rsidR="00E575D3" w:rsidRPr="00E575D3" w:rsidRDefault="00E575D3" w:rsidP="00E575D3">
            <w:pPr>
              <w:rPr>
                <w:lang w:val="ru-RU" w:eastAsia="ru-RU"/>
              </w:rPr>
            </w:pPr>
            <w:r w:rsidRPr="00E575D3">
              <w:rPr>
                <w:lang w:val="ru-RU" w:eastAsia="ru-RU"/>
              </w:rPr>
              <w:t>с 30.03.2023</w:t>
            </w:r>
          </w:p>
        </w:tc>
      </w:tr>
      <w:tr w:rsidR="00E575D3" w:rsidRPr="00E575D3" w:rsidTr="00DA07BC">
        <w:tc>
          <w:tcPr>
            <w:tcW w:w="3231" w:type="dxa"/>
            <w:vMerge/>
          </w:tcPr>
          <w:p w:rsidR="00E575D3" w:rsidRPr="00E575D3" w:rsidRDefault="00E575D3" w:rsidP="00E575D3">
            <w:pPr>
              <w:rPr>
                <w:lang w:val="ru-RU" w:eastAsia="ru-RU"/>
              </w:rPr>
            </w:pPr>
          </w:p>
        </w:tc>
        <w:tc>
          <w:tcPr>
            <w:tcW w:w="4156" w:type="dxa"/>
          </w:tcPr>
          <w:p w:rsidR="00E575D3" w:rsidRPr="00E575D3" w:rsidRDefault="00E575D3" w:rsidP="00E575D3">
            <w:pPr>
              <w:rPr>
                <w:lang w:val="ru-RU" w:eastAsia="ru-RU"/>
              </w:rPr>
            </w:pPr>
            <w:r w:rsidRPr="00E575D3">
              <w:rPr>
                <w:lang w:val="ru-RU" w:eastAsia="ru-RU"/>
              </w:rPr>
              <w:t>Отчет о проведении регионального этапа на сайте</w:t>
            </w:r>
          </w:p>
        </w:tc>
        <w:tc>
          <w:tcPr>
            <w:tcW w:w="2461" w:type="dxa"/>
            <w:vAlign w:val="center"/>
          </w:tcPr>
          <w:p w:rsidR="00E575D3" w:rsidRPr="00E575D3" w:rsidRDefault="00E575D3" w:rsidP="00E575D3">
            <w:pPr>
              <w:rPr>
                <w:lang w:val="ru-RU" w:eastAsia="ru-RU"/>
              </w:rPr>
            </w:pPr>
            <w:r w:rsidRPr="00E575D3">
              <w:rPr>
                <w:lang w:val="ru-RU" w:eastAsia="ru-RU"/>
              </w:rPr>
              <w:t>до 12.04.2023</w:t>
            </w:r>
          </w:p>
        </w:tc>
      </w:tr>
      <w:tr w:rsidR="00E575D3" w:rsidRPr="00E575D3" w:rsidTr="00DA07BC">
        <w:tc>
          <w:tcPr>
            <w:tcW w:w="3231" w:type="dxa"/>
            <w:vMerge/>
          </w:tcPr>
          <w:p w:rsidR="00E575D3" w:rsidRPr="00E575D3" w:rsidRDefault="00E575D3" w:rsidP="00E575D3">
            <w:pPr>
              <w:rPr>
                <w:lang w:val="ru-RU" w:eastAsia="ru-RU"/>
              </w:rPr>
            </w:pPr>
          </w:p>
        </w:tc>
        <w:tc>
          <w:tcPr>
            <w:tcW w:w="4156" w:type="dxa"/>
          </w:tcPr>
          <w:p w:rsidR="00E575D3" w:rsidRPr="00E575D3" w:rsidRDefault="00E575D3" w:rsidP="00E575D3">
            <w:pPr>
              <w:rPr>
                <w:lang w:val="ru-RU" w:eastAsia="ru-RU"/>
              </w:rPr>
            </w:pPr>
            <w:r w:rsidRPr="00E575D3">
              <w:rPr>
                <w:lang w:val="ru-RU" w:eastAsia="ru-RU"/>
              </w:rPr>
              <w:t>Предоставление информации о победителях в Оргкомитет</w:t>
            </w:r>
          </w:p>
        </w:tc>
        <w:tc>
          <w:tcPr>
            <w:tcW w:w="2461" w:type="dxa"/>
            <w:vAlign w:val="center"/>
          </w:tcPr>
          <w:p w:rsidR="00E575D3" w:rsidRPr="00E575D3" w:rsidRDefault="00E575D3" w:rsidP="00E575D3">
            <w:pPr>
              <w:rPr>
                <w:lang w:val="ru-RU" w:eastAsia="ru-RU"/>
              </w:rPr>
            </w:pPr>
            <w:r w:rsidRPr="00E575D3">
              <w:rPr>
                <w:lang w:val="ru-RU" w:eastAsia="ru-RU"/>
              </w:rPr>
              <w:t>до 12.04.2023</w:t>
            </w:r>
          </w:p>
        </w:tc>
      </w:tr>
      <w:tr w:rsidR="00E575D3" w:rsidRPr="00E575D3" w:rsidTr="00DA07BC">
        <w:tc>
          <w:tcPr>
            <w:tcW w:w="3231" w:type="dxa"/>
            <w:vMerge/>
          </w:tcPr>
          <w:p w:rsidR="00E575D3" w:rsidRPr="00E575D3" w:rsidRDefault="00E575D3" w:rsidP="00E575D3">
            <w:pPr>
              <w:rPr>
                <w:lang w:val="ru-RU" w:eastAsia="ru-RU"/>
              </w:rPr>
            </w:pPr>
          </w:p>
        </w:tc>
        <w:tc>
          <w:tcPr>
            <w:tcW w:w="4156" w:type="dxa"/>
          </w:tcPr>
          <w:p w:rsidR="00E575D3" w:rsidRPr="00E575D3" w:rsidRDefault="00E575D3" w:rsidP="00E575D3">
            <w:pPr>
              <w:rPr>
                <w:lang w:val="ru-RU" w:eastAsia="ru-RU"/>
              </w:rPr>
            </w:pPr>
            <w:r w:rsidRPr="00E575D3">
              <w:rPr>
                <w:lang w:val="ru-RU" w:eastAsia="ru-RU"/>
              </w:rPr>
              <w:t>Регистрация финалистов в системе АИС «Путёвка»</w:t>
            </w:r>
          </w:p>
        </w:tc>
        <w:tc>
          <w:tcPr>
            <w:tcW w:w="2461" w:type="dxa"/>
            <w:vAlign w:val="center"/>
          </w:tcPr>
          <w:p w:rsidR="00E575D3" w:rsidRPr="00E575D3" w:rsidRDefault="00E575D3" w:rsidP="00E575D3">
            <w:pPr>
              <w:rPr>
                <w:lang w:val="ru-RU" w:eastAsia="ru-RU"/>
              </w:rPr>
            </w:pPr>
            <w:r w:rsidRPr="00E575D3">
              <w:rPr>
                <w:lang w:val="ru-RU" w:eastAsia="ru-RU"/>
              </w:rPr>
              <w:t>до 12.04.2023</w:t>
            </w:r>
          </w:p>
        </w:tc>
      </w:tr>
      <w:tr w:rsidR="00E575D3" w:rsidRPr="00E575D3" w:rsidTr="00DA07BC">
        <w:tc>
          <w:tcPr>
            <w:tcW w:w="3231" w:type="dxa"/>
          </w:tcPr>
          <w:p w:rsidR="00E575D3" w:rsidRPr="00E575D3" w:rsidRDefault="00E575D3" w:rsidP="00E575D3">
            <w:pPr>
              <w:rPr>
                <w:b/>
                <w:lang w:val="ru-RU" w:eastAsia="ru-RU"/>
              </w:rPr>
            </w:pPr>
            <w:r w:rsidRPr="00E575D3">
              <w:rPr>
                <w:b/>
                <w:lang w:val="ru-RU" w:eastAsia="ru-RU"/>
              </w:rPr>
              <w:t>Всероссийский финал</w:t>
            </w:r>
          </w:p>
          <w:p w:rsidR="00E575D3" w:rsidRPr="00E575D3" w:rsidRDefault="00E575D3" w:rsidP="00E575D3">
            <w:pPr>
              <w:rPr>
                <w:i/>
                <w:lang w:val="ru-RU" w:eastAsia="ru-RU"/>
              </w:rPr>
            </w:pPr>
            <w:r w:rsidRPr="00E575D3">
              <w:rPr>
                <w:i/>
                <w:lang w:val="ru-RU" w:eastAsia="ru-RU"/>
              </w:rPr>
              <w:t>Место проведения – МДЦ «Артек»</w:t>
            </w:r>
          </w:p>
        </w:tc>
        <w:tc>
          <w:tcPr>
            <w:tcW w:w="4156" w:type="dxa"/>
            <w:vAlign w:val="center"/>
          </w:tcPr>
          <w:p w:rsidR="00E575D3" w:rsidRPr="00E575D3" w:rsidRDefault="00E575D3" w:rsidP="00E575D3">
            <w:pPr>
              <w:rPr>
                <w:lang w:val="ru-RU" w:eastAsia="ru-RU"/>
              </w:rPr>
            </w:pPr>
            <w:r w:rsidRPr="00E575D3">
              <w:rPr>
                <w:lang w:val="ru-RU" w:eastAsia="ru-RU"/>
              </w:rPr>
              <w:t xml:space="preserve">Отборочные туры </w:t>
            </w:r>
          </w:p>
        </w:tc>
        <w:tc>
          <w:tcPr>
            <w:tcW w:w="2461" w:type="dxa"/>
            <w:vAlign w:val="center"/>
          </w:tcPr>
          <w:p w:rsidR="00E575D3" w:rsidRPr="00E575D3" w:rsidRDefault="00E575D3" w:rsidP="00E575D3">
            <w:pPr>
              <w:rPr>
                <w:lang w:val="ru-RU" w:eastAsia="ru-RU"/>
              </w:rPr>
            </w:pPr>
            <w:r w:rsidRPr="00E575D3">
              <w:rPr>
                <w:lang w:val="ru-RU" w:eastAsia="ru-RU"/>
              </w:rPr>
              <w:t>1 – 20 мая 2023</w:t>
            </w:r>
          </w:p>
        </w:tc>
      </w:tr>
      <w:tr w:rsidR="00E575D3" w:rsidRPr="00E575D3" w:rsidTr="00DA07BC">
        <w:tc>
          <w:tcPr>
            <w:tcW w:w="3231" w:type="dxa"/>
          </w:tcPr>
          <w:p w:rsidR="00E575D3" w:rsidRPr="00E575D3" w:rsidRDefault="00E575D3" w:rsidP="00E575D3">
            <w:pPr>
              <w:rPr>
                <w:b/>
                <w:lang w:val="ru-RU" w:eastAsia="ru-RU"/>
              </w:rPr>
            </w:pPr>
            <w:r w:rsidRPr="00E575D3">
              <w:rPr>
                <w:b/>
                <w:lang w:val="ru-RU" w:eastAsia="ru-RU"/>
              </w:rPr>
              <w:t>Суперфинал на Красной площади в Москве</w:t>
            </w:r>
          </w:p>
        </w:tc>
        <w:tc>
          <w:tcPr>
            <w:tcW w:w="4156" w:type="dxa"/>
          </w:tcPr>
          <w:p w:rsidR="00E575D3" w:rsidRPr="00E575D3" w:rsidRDefault="00E575D3" w:rsidP="00E575D3">
            <w:pPr>
              <w:rPr>
                <w:lang w:val="ru-RU" w:eastAsia="ru-RU"/>
              </w:rPr>
            </w:pPr>
          </w:p>
        </w:tc>
        <w:tc>
          <w:tcPr>
            <w:tcW w:w="2461" w:type="dxa"/>
            <w:vAlign w:val="center"/>
          </w:tcPr>
          <w:p w:rsidR="00E575D3" w:rsidRPr="00E575D3" w:rsidRDefault="00E575D3" w:rsidP="00E575D3">
            <w:pPr>
              <w:rPr>
                <w:lang w:val="ru-RU" w:eastAsia="ru-RU"/>
              </w:rPr>
            </w:pPr>
            <w:r w:rsidRPr="00E575D3">
              <w:rPr>
                <w:lang w:val="ru-RU" w:eastAsia="ru-RU"/>
              </w:rPr>
              <w:t>1 – 6 июня 2023</w:t>
            </w:r>
          </w:p>
        </w:tc>
      </w:tr>
    </w:tbl>
    <w:p w:rsidR="00E575D3" w:rsidRPr="00E575D3" w:rsidRDefault="00E575D3" w:rsidP="00E575D3">
      <w:pPr>
        <w:rPr>
          <w:i/>
          <w:lang w:val="ru-RU" w:eastAsia="ru-RU"/>
        </w:rPr>
        <w:sectPr w:rsidR="00E575D3" w:rsidRPr="00E575D3" w:rsidSect="00364697">
          <w:pgSz w:w="11900" w:h="16840"/>
          <w:pgMar w:top="540" w:right="1134" w:bottom="360" w:left="1134" w:header="709" w:footer="709" w:gutter="0"/>
          <w:cols w:space="708"/>
          <w:docGrid w:linePitch="360"/>
        </w:sectPr>
      </w:pPr>
    </w:p>
    <w:p w:rsidR="00E575D3" w:rsidRPr="00E575D3" w:rsidRDefault="00E575D3" w:rsidP="00E575D3">
      <w:pPr>
        <w:rPr>
          <w:i/>
          <w:lang w:val="ru-RU" w:eastAsia="ru-RU"/>
        </w:rPr>
      </w:pPr>
      <w:r w:rsidRPr="00E575D3">
        <w:rPr>
          <w:i/>
          <w:lang w:val="ru-RU" w:eastAsia="ru-RU"/>
        </w:rPr>
        <w:lastRenderedPageBreak/>
        <w:t>Приложение 5</w:t>
      </w:r>
    </w:p>
    <w:p w:rsidR="00E575D3" w:rsidRPr="00E575D3" w:rsidRDefault="00E575D3" w:rsidP="00E575D3">
      <w:pPr>
        <w:rPr>
          <w:lang w:val="ru-RU" w:eastAsia="ru-RU"/>
        </w:rPr>
      </w:pPr>
    </w:p>
    <w:p w:rsidR="00E575D3" w:rsidRPr="00E575D3" w:rsidRDefault="00E575D3" w:rsidP="00E575D3">
      <w:pPr>
        <w:rPr>
          <w:lang w:val="ru-RU" w:eastAsia="ru-RU"/>
        </w:rPr>
      </w:pPr>
    </w:p>
    <w:tbl>
      <w:tblPr>
        <w:tblW w:w="16427" w:type="dxa"/>
        <w:tblLayout w:type="fixed"/>
        <w:tblCellMar>
          <w:left w:w="40" w:type="dxa"/>
          <w:right w:w="40" w:type="dxa"/>
        </w:tblCellMar>
        <w:tblLook w:val="0000" w:firstRow="0" w:lastRow="0" w:firstColumn="0" w:lastColumn="0" w:noHBand="0" w:noVBand="0"/>
      </w:tblPr>
      <w:tblGrid>
        <w:gridCol w:w="470"/>
        <w:gridCol w:w="1714"/>
        <w:gridCol w:w="5007"/>
        <w:gridCol w:w="1498"/>
        <w:gridCol w:w="1565"/>
        <w:gridCol w:w="1565"/>
        <w:gridCol w:w="1627"/>
        <w:gridCol w:w="1699"/>
        <w:gridCol w:w="1282"/>
      </w:tblGrid>
      <w:tr w:rsidR="00E575D3" w:rsidRPr="00E575D3" w:rsidTr="00E575D3">
        <w:tc>
          <w:tcPr>
            <w:tcW w:w="470" w:type="dxa"/>
            <w:tcBorders>
              <w:top w:val="single" w:sz="6" w:space="0" w:color="auto"/>
              <w:left w:val="single" w:sz="6" w:space="0" w:color="auto"/>
              <w:bottom w:val="nil"/>
              <w:right w:val="single" w:sz="6" w:space="0" w:color="auto"/>
            </w:tcBorders>
          </w:tcPr>
          <w:p w:rsidR="00E575D3" w:rsidRPr="00E575D3" w:rsidRDefault="00E575D3" w:rsidP="00E575D3">
            <w:pPr>
              <w:rPr>
                <w:lang w:val="ru-RU" w:eastAsia="ru-RU"/>
              </w:rPr>
            </w:pPr>
          </w:p>
        </w:tc>
        <w:tc>
          <w:tcPr>
            <w:tcW w:w="1714" w:type="dxa"/>
            <w:tcBorders>
              <w:top w:val="single" w:sz="6" w:space="0" w:color="auto"/>
              <w:left w:val="single" w:sz="6" w:space="0" w:color="auto"/>
              <w:bottom w:val="nil"/>
              <w:right w:val="single" w:sz="6" w:space="0" w:color="auto"/>
            </w:tcBorders>
          </w:tcPr>
          <w:p w:rsidR="00E575D3" w:rsidRPr="00E575D3" w:rsidRDefault="00E575D3" w:rsidP="00E575D3">
            <w:pPr>
              <w:rPr>
                <w:lang w:val="ru-RU" w:eastAsia="ru-RU"/>
              </w:rPr>
            </w:pPr>
          </w:p>
        </w:tc>
        <w:tc>
          <w:tcPr>
            <w:tcW w:w="12961" w:type="dxa"/>
            <w:gridSpan w:val="6"/>
            <w:tcBorders>
              <w:top w:val="single" w:sz="6" w:space="0" w:color="auto"/>
              <w:left w:val="single" w:sz="6" w:space="0" w:color="auto"/>
              <w:bottom w:val="single" w:sz="6" w:space="0" w:color="auto"/>
              <w:right w:val="single" w:sz="6" w:space="0" w:color="auto"/>
            </w:tcBorders>
          </w:tcPr>
          <w:p w:rsidR="00E575D3" w:rsidRPr="00E575D3" w:rsidRDefault="00E575D3" w:rsidP="00E575D3">
            <w:pPr>
              <w:rPr>
                <w:b/>
                <w:bCs/>
                <w:lang w:val="ru-RU" w:eastAsia="ru-RU"/>
              </w:rPr>
            </w:pPr>
            <w:r w:rsidRPr="00E575D3">
              <w:rPr>
                <w:b/>
                <w:bCs/>
                <w:lang w:val="ru-RU" w:eastAsia="ru-RU"/>
              </w:rPr>
              <w:t>Критерии оценки</w:t>
            </w:r>
          </w:p>
        </w:tc>
        <w:tc>
          <w:tcPr>
            <w:tcW w:w="1282" w:type="dxa"/>
            <w:vMerge w:val="restart"/>
            <w:tcBorders>
              <w:top w:val="single" w:sz="6" w:space="0" w:color="auto"/>
              <w:left w:val="single" w:sz="6" w:space="0" w:color="auto"/>
              <w:right w:val="single" w:sz="6" w:space="0" w:color="auto"/>
            </w:tcBorders>
            <w:vAlign w:val="center"/>
          </w:tcPr>
          <w:p w:rsidR="00E575D3" w:rsidRPr="00E575D3" w:rsidRDefault="00E575D3" w:rsidP="00E575D3">
            <w:pPr>
              <w:rPr>
                <w:lang w:val="ru-RU" w:eastAsia="ru-RU"/>
              </w:rPr>
            </w:pPr>
            <w:r w:rsidRPr="00E575D3">
              <w:rPr>
                <w:b/>
                <w:bCs/>
                <w:lang w:val="ru-RU" w:eastAsia="ru-RU"/>
              </w:rPr>
              <w:t>Всего баллов:</w:t>
            </w:r>
          </w:p>
        </w:tc>
      </w:tr>
      <w:tr w:rsidR="00E575D3" w:rsidRPr="00E575D3" w:rsidTr="00E575D3">
        <w:tc>
          <w:tcPr>
            <w:tcW w:w="470" w:type="dxa"/>
            <w:tcBorders>
              <w:top w:val="nil"/>
              <w:left w:val="single" w:sz="6" w:space="0" w:color="auto"/>
              <w:right w:val="single" w:sz="6" w:space="0" w:color="auto"/>
            </w:tcBorders>
            <w:vAlign w:val="center"/>
          </w:tcPr>
          <w:p w:rsidR="00E575D3" w:rsidRPr="00E575D3" w:rsidRDefault="00E575D3" w:rsidP="00E575D3">
            <w:pPr>
              <w:rPr>
                <w:lang w:val="ru-RU" w:eastAsia="ru-RU"/>
              </w:rPr>
            </w:pPr>
            <w:r w:rsidRPr="00E575D3">
              <w:rPr>
                <w:b/>
                <w:bCs/>
                <w:lang w:val="ru-RU" w:eastAsia="ru-RU"/>
              </w:rPr>
              <w:t>№</w:t>
            </w:r>
          </w:p>
        </w:tc>
        <w:tc>
          <w:tcPr>
            <w:tcW w:w="1714" w:type="dxa"/>
            <w:tcBorders>
              <w:top w:val="nil"/>
              <w:left w:val="single" w:sz="6" w:space="0" w:color="auto"/>
              <w:right w:val="single" w:sz="6" w:space="0" w:color="auto"/>
            </w:tcBorders>
            <w:vAlign w:val="center"/>
          </w:tcPr>
          <w:p w:rsidR="00E575D3" w:rsidRPr="00E575D3" w:rsidRDefault="00E575D3" w:rsidP="00E575D3">
            <w:pPr>
              <w:rPr>
                <w:b/>
                <w:bCs/>
                <w:lang w:val="ru-RU" w:eastAsia="ru-RU"/>
              </w:rPr>
            </w:pPr>
            <w:r w:rsidRPr="00E575D3">
              <w:rPr>
                <w:b/>
                <w:bCs/>
                <w:lang w:val="ru-RU" w:eastAsia="ru-RU"/>
              </w:rPr>
              <w:t>ФИ чтеца,</w:t>
            </w:r>
          </w:p>
          <w:p w:rsidR="00E575D3" w:rsidRPr="00E575D3" w:rsidRDefault="00E575D3" w:rsidP="00E575D3">
            <w:pPr>
              <w:rPr>
                <w:b/>
                <w:bCs/>
                <w:lang w:val="ru-RU" w:eastAsia="ru-RU"/>
              </w:rPr>
            </w:pPr>
            <w:r w:rsidRPr="00E575D3">
              <w:rPr>
                <w:b/>
                <w:bCs/>
                <w:lang w:val="ru-RU" w:eastAsia="ru-RU"/>
              </w:rPr>
              <w:t>автор, название произведения</w:t>
            </w:r>
          </w:p>
        </w:tc>
        <w:tc>
          <w:tcPr>
            <w:tcW w:w="6505" w:type="dxa"/>
            <w:gridSpan w:val="2"/>
            <w:vMerge w:val="restart"/>
            <w:tcBorders>
              <w:top w:val="single" w:sz="6" w:space="0" w:color="auto"/>
              <w:left w:val="single" w:sz="6" w:space="0" w:color="auto"/>
              <w:right w:val="single" w:sz="6" w:space="0" w:color="auto"/>
            </w:tcBorders>
            <w:vAlign w:val="center"/>
          </w:tcPr>
          <w:p w:rsidR="00E575D3" w:rsidRPr="00E575D3" w:rsidRDefault="00E575D3" w:rsidP="00E575D3">
            <w:pPr>
              <w:rPr>
                <w:b/>
                <w:bCs/>
                <w:lang w:val="ru-RU" w:eastAsia="ru-RU"/>
              </w:rPr>
            </w:pPr>
            <w:r w:rsidRPr="00E575D3">
              <w:rPr>
                <w:b/>
                <w:bCs/>
                <w:lang w:val="ru-RU" w:eastAsia="ru-RU"/>
              </w:rPr>
              <w:t>Выбор текста произведения</w:t>
            </w:r>
          </w:p>
          <w:p w:rsidR="00E575D3" w:rsidRPr="00E575D3" w:rsidRDefault="00E575D3" w:rsidP="00E575D3">
            <w:pPr>
              <w:rPr>
                <w:b/>
                <w:bCs/>
                <w:lang w:val="ru-RU" w:eastAsia="ru-RU"/>
              </w:rPr>
            </w:pPr>
            <w:r w:rsidRPr="00E575D3">
              <w:rPr>
                <w:b/>
                <w:bCs/>
                <w:lang w:val="ru-RU" w:eastAsia="ru-RU"/>
              </w:rPr>
              <w:t>(органичность исполняемого произведения чтецу, соответствие возрасту чтеца, выбор отрывка, качество текста произведения)</w:t>
            </w:r>
          </w:p>
          <w:p w:rsidR="00E575D3" w:rsidRPr="00E575D3" w:rsidRDefault="00E575D3" w:rsidP="00E575D3">
            <w:pPr>
              <w:rPr>
                <w:b/>
                <w:bCs/>
                <w:lang w:val="ru-RU" w:eastAsia="ru-RU"/>
              </w:rPr>
            </w:pPr>
          </w:p>
          <w:p w:rsidR="00E575D3" w:rsidRPr="00E575D3" w:rsidRDefault="00E575D3" w:rsidP="00E575D3">
            <w:pPr>
              <w:rPr>
                <w:b/>
                <w:bCs/>
                <w:lang w:val="ru-RU" w:eastAsia="ru-RU"/>
              </w:rPr>
            </w:pPr>
            <w:r w:rsidRPr="00E575D3">
              <w:rPr>
                <w:lang w:val="ru-RU" w:eastAsia="ru-RU"/>
              </w:rPr>
              <w:t>Оценивается от 0 до 5 баллов</w:t>
            </w:r>
          </w:p>
        </w:tc>
        <w:tc>
          <w:tcPr>
            <w:tcW w:w="3130" w:type="dxa"/>
            <w:gridSpan w:val="2"/>
            <w:tcBorders>
              <w:top w:val="single" w:sz="6" w:space="0" w:color="auto"/>
              <w:left w:val="single" w:sz="6" w:space="0" w:color="auto"/>
              <w:bottom w:val="single" w:sz="6" w:space="0" w:color="auto"/>
              <w:right w:val="single" w:sz="6" w:space="0" w:color="auto"/>
            </w:tcBorders>
          </w:tcPr>
          <w:p w:rsidR="00E575D3" w:rsidRPr="00E575D3" w:rsidRDefault="00E575D3" w:rsidP="00E575D3">
            <w:pPr>
              <w:rPr>
                <w:b/>
                <w:bCs/>
                <w:lang w:val="ru-RU" w:eastAsia="ru-RU"/>
              </w:rPr>
            </w:pPr>
            <w:r w:rsidRPr="00E575D3">
              <w:rPr>
                <w:b/>
                <w:bCs/>
                <w:lang w:val="ru-RU" w:eastAsia="ru-RU"/>
              </w:rPr>
              <w:t>Способность оказывать эстетическое, интеллектуальное и эмоциональное воздействие на слушателей</w:t>
            </w:r>
          </w:p>
        </w:tc>
        <w:tc>
          <w:tcPr>
            <w:tcW w:w="1627" w:type="dxa"/>
            <w:tcBorders>
              <w:top w:val="single" w:sz="6" w:space="0" w:color="auto"/>
              <w:left w:val="single" w:sz="6" w:space="0" w:color="auto"/>
              <w:bottom w:val="single" w:sz="6" w:space="0" w:color="auto"/>
              <w:right w:val="single" w:sz="6" w:space="0" w:color="auto"/>
            </w:tcBorders>
          </w:tcPr>
          <w:p w:rsidR="00E575D3" w:rsidRPr="00E575D3" w:rsidRDefault="00E575D3" w:rsidP="00E575D3">
            <w:pPr>
              <w:rPr>
                <w:b/>
                <w:bCs/>
                <w:lang w:val="ru-RU" w:eastAsia="ru-RU"/>
              </w:rPr>
            </w:pPr>
            <w:r w:rsidRPr="00E575D3">
              <w:rPr>
                <w:b/>
                <w:bCs/>
                <w:lang w:val="ru-RU" w:eastAsia="ru-RU"/>
              </w:rPr>
              <w:t>Грамотная речь</w:t>
            </w:r>
          </w:p>
        </w:tc>
        <w:tc>
          <w:tcPr>
            <w:tcW w:w="1699" w:type="dxa"/>
            <w:tcBorders>
              <w:top w:val="single" w:sz="6" w:space="0" w:color="auto"/>
              <w:left w:val="single" w:sz="6" w:space="0" w:color="auto"/>
              <w:bottom w:val="single" w:sz="6" w:space="0" w:color="auto"/>
              <w:right w:val="single" w:sz="6" w:space="0" w:color="auto"/>
            </w:tcBorders>
          </w:tcPr>
          <w:p w:rsidR="00E575D3" w:rsidRPr="00E575D3" w:rsidRDefault="00E575D3" w:rsidP="00E575D3">
            <w:pPr>
              <w:rPr>
                <w:b/>
                <w:bCs/>
                <w:lang w:val="ru-RU" w:eastAsia="ru-RU"/>
              </w:rPr>
            </w:pPr>
            <w:r w:rsidRPr="00E575D3">
              <w:rPr>
                <w:b/>
                <w:bCs/>
                <w:lang w:val="ru-RU" w:eastAsia="ru-RU"/>
              </w:rPr>
              <w:t>Дикция, расстановка логических ударений, пауз</w:t>
            </w:r>
          </w:p>
        </w:tc>
        <w:tc>
          <w:tcPr>
            <w:tcW w:w="1282" w:type="dxa"/>
            <w:vMerge/>
            <w:tcBorders>
              <w:left w:val="single" w:sz="6" w:space="0" w:color="auto"/>
              <w:right w:val="single" w:sz="6" w:space="0" w:color="auto"/>
            </w:tcBorders>
          </w:tcPr>
          <w:p w:rsidR="00E575D3" w:rsidRPr="00E575D3" w:rsidRDefault="00E575D3" w:rsidP="00E575D3">
            <w:pPr>
              <w:rPr>
                <w:lang w:val="ru-RU" w:eastAsia="ru-RU"/>
              </w:rPr>
            </w:pPr>
          </w:p>
        </w:tc>
      </w:tr>
      <w:tr w:rsidR="00E575D3" w:rsidRPr="00E575D3" w:rsidTr="00E575D3">
        <w:tc>
          <w:tcPr>
            <w:tcW w:w="470" w:type="dxa"/>
            <w:tcBorders>
              <w:top w:val="single" w:sz="6" w:space="0" w:color="auto"/>
              <w:left w:val="single" w:sz="6" w:space="0" w:color="auto"/>
              <w:bottom w:val="single" w:sz="6" w:space="0" w:color="auto"/>
              <w:right w:val="single" w:sz="6" w:space="0" w:color="auto"/>
            </w:tcBorders>
          </w:tcPr>
          <w:p w:rsidR="00E575D3" w:rsidRPr="00E575D3" w:rsidRDefault="00E575D3" w:rsidP="00E575D3">
            <w:pPr>
              <w:rPr>
                <w:lang w:val="ru-RU" w:eastAsia="ru-RU"/>
              </w:rPr>
            </w:pPr>
            <w:r w:rsidRPr="00E575D3">
              <w:rPr>
                <w:lang w:val="ru-RU" w:eastAsia="ru-RU"/>
              </w:rPr>
              <w:t>1</w:t>
            </w:r>
          </w:p>
        </w:tc>
        <w:tc>
          <w:tcPr>
            <w:tcW w:w="1714" w:type="dxa"/>
            <w:tcBorders>
              <w:top w:val="single" w:sz="6" w:space="0" w:color="auto"/>
              <w:left w:val="single" w:sz="6" w:space="0" w:color="auto"/>
              <w:bottom w:val="single" w:sz="6" w:space="0" w:color="auto"/>
              <w:right w:val="single" w:sz="6" w:space="0" w:color="auto"/>
            </w:tcBorders>
          </w:tcPr>
          <w:p w:rsidR="00E575D3" w:rsidRPr="00E575D3" w:rsidRDefault="00E575D3" w:rsidP="00E575D3">
            <w:pPr>
              <w:rPr>
                <w:lang w:val="ru-RU" w:eastAsia="ru-RU"/>
              </w:rPr>
            </w:pPr>
          </w:p>
        </w:tc>
        <w:tc>
          <w:tcPr>
            <w:tcW w:w="6505" w:type="dxa"/>
            <w:gridSpan w:val="2"/>
            <w:vMerge/>
            <w:tcBorders>
              <w:left w:val="single" w:sz="6" w:space="0" w:color="auto"/>
              <w:bottom w:val="single" w:sz="6" w:space="0" w:color="auto"/>
              <w:right w:val="single" w:sz="6" w:space="0" w:color="auto"/>
            </w:tcBorders>
          </w:tcPr>
          <w:p w:rsidR="00E575D3" w:rsidRPr="00E575D3" w:rsidRDefault="00E575D3" w:rsidP="00E575D3">
            <w:pPr>
              <w:rPr>
                <w:lang w:val="ru-RU" w:eastAsia="ru-RU"/>
              </w:rPr>
            </w:pPr>
          </w:p>
        </w:tc>
        <w:tc>
          <w:tcPr>
            <w:tcW w:w="1565" w:type="dxa"/>
            <w:tcBorders>
              <w:top w:val="single" w:sz="6" w:space="0" w:color="auto"/>
              <w:left w:val="single" w:sz="6" w:space="0" w:color="auto"/>
              <w:bottom w:val="single" w:sz="6" w:space="0" w:color="auto"/>
              <w:right w:val="single" w:sz="6" w:space="0" w:color="auto"/>
            </w:tcBorders>
          </w:tcPr>
          <w:p w:rsidR="00E575D3" w:rsidRPr="00E575D3" w:rsidRDefault="00E575D3" w:rsidP="00E575D3">
            <w:pPr>
              <w:rPr>
                <w:lang w:val="ru-RU" w:eastAsia="ru-RU"/>
              </w:rPr>
            </w:pPr>
            <w:r w:rsidRPr="00E575D3">
              <w:rPr>
                <w:lang w:val="ru-RU" w:eastAsia="ru-RU"/>
              </w:rPr>
              <w:t>Чтецу удалось рассказать историю так, чтобы слушатель (член жюри) понял ее. Оценивается от 0 до 5 баллов</w:t>
            </w:r>
          </w:p>
        </w:tc>
        <w:tc>
          <w:tcPr>
            <w:tcW w:w="1565" w:type="dxa"/>
            <w:tcBorders>
              <w:top w:val="single" w:sz="6" w:space="0" w:color="auto"/>
              <w:left w:val="single" w:sz="6" w:space="0" w:color="auto"/>
              <w:bottom w:val="single" w:sz="6" w:space="0" w:color="auto"/>
              <w:right w:val="single" w:sz="6" w:space="0" w:color="auto"/>
            </w:tcBorders>
          </w:tcPr>
          <w:p w:rsidR="00E575D3" w:rsidRPr="00E575D3" w:rsidRDefault="00E575D3" w:rsidP="00E575D3">
            <w:pPr>
              <w:rPr>
                <w:lang w:val="ru-RU" w:eastAsia="ru-RU"/>
              </w:rPr>
            </w:pPr>
            <w:r w:rsidRPr="00E575D3">
              <w:rPr>
                <w:lang w:val="ru-RU" w:eastAsia="ru-RU"/>
              </w:rPr>
              <w:t>Чтецу удалось эмоционально вовлечь слушателя (члена жюри): заставить задуматься, смеяться, сопереживать. Оценивается от</w:t>
            </w:r>
          </w:p>
          <w:p w:rsidR="00E575D3" w:rsidRPr="00E575D3" w:rsidRDefault="00E575D3" w:rsidP="00E575D3">
            <w:pPr>
              <w:rPr>
                <w:lang w:val="ru-RU" w:eastAsia="ru-RU"/>
              </w:rPr>
            </w:pPr>
            <w:r w:rsidRPr="00E575D3">
              <w:rPr>
                <w:lang w:val="ru-RU" w:eastAsia="ru-RU"/>
              </w:rPr>
              <w:t>0 до 5 баллов</w:t>
            </w:r>
          </w:p>
        </w:tc>
        <w:tc>
          <w:tcPr>
            <w:tcW w:w="1627" w:type="dxa"/>
            <w:tcBorders>
              <w:top w:val="single" w:sz="6" w:space="0" w:color="auto"/>
              <w:left w:val="single" w:sz="6" w:space="0" w:color="auto"/>
              <w:bottom w:val="single" w:sz="6" w:space="0" w:color="auto"/>
              <w:right w:val="single" w:sz="6" w:space="0" w:color="auto"/>
            </w:tcBorders>
          </w:tcPr>
          <w:p w:rsidR="00E575D3" w:rsidRPr="00E575D3" w:rsidRDefault="00E575D3" w:rsidP="00E575D3">
            <w:pPr>
              <w:rPr>
                <w:lang w:val="ru-RU" w:eastAsia="ru-RU"/>
              </w:rPr>
            </w:pPr>
            <w:r w:rsidRPr="00E575D3">
              <w:rPr>
                <w:lang w:val="ru-RU" w:eastAsia="ru-RU"/>
              </w:rPr>
              <w:t>Правильная расстановка ударений и грамотное произношение</w:t>
            </w:r>
          </w:p>
          <w:p w:rsidR="00E575D3" w:rsidRPr="00E575D3" w:rsidRDefault="00E575D3" w:rsidP="00E575D3">
            <w:pPr>
              <w:rPr>
                <w:lang w:val="ru-RU" w:eastAsia="ru-RU"/>
              </w:rPr>
            </w:pPr>
            <w:r w:rsidRPr="00E575D3">
              <w:rPr>
                <w:lang w:val="ru-RU" w:eastAsia="ru-RU"/>
              </w:rPr>
              <w:t>слов (за исключением случаев, когда речевые ошибки являются особенностью</w:t>
            </w:r>
          </w:p>
          <w:p w:rsidR="00E575D3" w:rsidRPr="00E575D3" w:rsidRDefault="00E575D3" w:rsidP="00E575D3">
            <w:pPr>
              <w:rPr>
                <w:lang w:val="ru-RU" w:eastAsia="ru-RU"/>
              </w:rPr>
            </w:pPr>
            <w:r w:rsidRPr="00E575D3">
              <w:rPr>
                <w:lang w:val="ru-RU" w:eastAsia="ru-RU"/>
              </w:rPr>
              <w:t>речи героя произведения), оценивается от 0 до 5 баллов</w:t>
            </w:r>
          </w:p>
          <w:p w:rsidR="00E575D3" w:rsidRPr="00E575D3" w:rsidRDefault="00E575D3" w:rsidP="00E575D3">
            <w:pPr>
              <w:rPr>
                <w:lang w:val="ru-RU" w:eastAsia="ru-RU"/>
              </w:rPr>
            </w:pPr>
          </w:p>
        </w:tc>
        <w:tc>
          <w:tcPr>
            <w:tcW w:w="1699" w:type="dxa"/>
            <w:tcBorders>
              <w:top w:val="single" w:sz="6" w:space="0" w:color="auto"/>
              <w:left w:val="single" w:sz="6" w:space="0" w:color="auto"/>
              <w:bottom w:val="single" w:sz="6" w:space="0" w:color="auto"/>
              <w:right w:val="single" w:sz="6" w:space="0" w:color="auto"/>
            </w:tcBorders>
          </w:tcPr>
          <w:p w:rsidR="00E575D3" w:rsidRPr="00E575D3" w:rsidRDefault="00E575D3" w:rsidP="00E575D3">
            <w:pPr>
              <w:rPr>
                <w:lang w:val="ru-RU" w:eastAsia="ru-RU"/>
              </w:rPr>
            </w:pPr>
            <w:r w:rsidRPr="00E575D3">
              <w:rPr>
                <w:lang w:val="ru-RU" w:eastAsia="ru-RU"/>
              </w:rPr>
              <w:t>Выразительность дикции, четкое произнесение</w:t>
            </w:r>
          </w:p>
          <w:p w:rsidR="00E575D3" w:rsidRPr="00E575D3" w:rsidRDefault="00E575D3" w:rsidP="00E575D3">
            <w:pPr>
              <w:rPr>
                <w:lang w:val="ru-RU" w:eastAsia="ru-RU"/>
              </w:rPr>
            </w:pPr>
            <w:r w:rsidRPr="00E575D3">
              <w:rPr>
                <w:lang w:val="ru-RU" w:eastAsia="ru-RU"/>
              </w:rPr>
              <w:t>звуков в соответствии с фонетическими нормами языка оценивается от 0 до 5 баллов</w:t>
            </w:r>
          </w:p>
        </w:tc>
        <w:tc>
          <w:tcPr>
            <w:tcW w:w="1282" w:type="dxa"/>
            <w:tcBorders>
              <w:top w:val="single" w:sz="6" w:space="0" w:color="auto"/>
              <w:left w:val="single" w:sz="6" w:space="0" w:color="auto"/>
              <w:bottom w:val="single" w:sz="6" w:space="0" w:color="auto"/>
              <w:right w:val="single" w:sz="6" w:space="0" w:color="auto"/>
            </w:tcBorders>
          </w:tcPr>
          <w:p w:rsidR="00E575D3" w:rsidRPr="00E575D3" w:rsidRDefault="00E575D3" w:rsidP="00E575D3">
            <w:pPr>
              <w:rPr>
                <w:lang w:val="ru-RU" w:eastAsia="ru-RU"/>
              </w:rPr>
            </w:pPr>
          </w:p>
        </w:tc>
      </w:tr>
      <w:tr w:rsidR="00E575D3" w:rsidRPr="00E575D3" w:rsidTr="00E575D3">
        <w:tc>
          <w:tcPr>
            <w:tcW w:w="470" w:type="dxa"/>
            <w:tcBorders>
              <w:top w:val="single" w:sz="6" w:space="0" w:color="auto"/>
              <w:left w:val="single" w:sz="6" w:space="0" w:color="auto"/>
              <w:bottom w:val="single" w:sz="6" w:space="0" w:color="auto"/>
              <w:right w:val="single" w:sz="6" w:space="0" w:color="auto"/>
            </w:tcBorders>
          </w:tcPr>
          <w:p w:rsidR="00E575D3" w:rsidRPr="00E575D3" w:rsidRDefault="00E575D3" w:rsidP="00E575D3">
            <w:pPr>
              <w:rPr>
                <w:lang w:val="ru-RU" w:eastAsia="ru-RU"/>
              </w:rPr>
            </w:pPr>
            <w:r w:rsidRPr="00E575D3">
              <w:rPr>
                <w:lang w:val="ru-RU" w:eastAsia="ru-RU"/>
              </w:rPr>
              <w:t>2</w:t>
            </w:r>
          </w:p>
        </w:tc>
        <w:tc>
          <w:tcPr>
            <w:tcW w:w="1714" w:type="dxa"/>
            <w:tcBorders>
              <w:top w:val="single" w:sz="6" w:space="0" w:color="auto"/>
              <w:left w:val="single" w:sz="6" w:space="0" w:color="auto"/>
              <w:bottom w:val="single" w:sz="6" w:space="0" w:color="auto"/>
              <w:right w:val="single" w:sz="6" w:space="0" w:color="auto"/>
            </w:tcBorders>
          </w:tcPr>
          <w:p w:rsidR="00E575D3" w:rsidRPr="00E575D3" w:rsidRDefault="00E575D3" w:rsidP="00E575D3">
            <w:pPr>
              <w:rPr>
                <w:lang w:val="ru-RU" w:eastAsia="ru-RU"/>
              </w:rPr>
            </w:pPr>
          </w:p>
        </w:tc>
        <w:tc>
          <w:tcPr>
            <w:tcW w:w="5007" w:type="dxa"/>
            <w:tcBorders>
              <w:top w:val="single" w:sz="6" w:space="0" w:color="auto"/>
              <w:left w:val="single" w:sz="6" w:space="0" w:color="auto"/>
              <w:bottom w:val="single" w:sz="6" w:space="0" w:color="auto"/>
              <w:right w:val="single" w:sz="6" w:space="0" w:color="auto"/>
            </w:tcBorders>
          </w:tcPr>
          <w:p w:rsidR="00E575D3" w:rsidRPr="00E575D3" w:rsidRDefault="00E575D3" w:rsidP="00E575D3">
            <w:pPr>
              <w:rPr>
                <w:lang w:val="ru-RU" w:eastAsia="ru-RU"/>
              </w:rPr>
            </w:pPr>
          </w:p>
        </w:tc>
        <w:tc>
          <w:tcPr>
            <w:tcW w:w="1498" w:type="dxa"/>
            <w:tcBorders>
              <w:top w:val="single" w:sz="6" w:space="0" w:color="auto"/>
              <w:left w:val="single" w:sz="6" w:space="0" w:color="auto"/>
              <w:bottom w:val="single" w:sz="6" w:space="0" w:color="auto"/>
              <w:right w:val="single" w:sz="6" w:space="0" w:color="auto"/>
            </w:tcBorders>
          </w:tcPr>
          <w:p w:rsidR="00E575D3" w:rsidRPr="00E575D3" w:rsidRDefault="00E575D3" w:rsidP="00E575D3">
            <w:pPr>
              <w:rPr>
                <w:lang w:val="ru-RU" w:eastAsia="ru-RU"/>
              </w:rPr>
            </w:pPr>
          </w:p>
        </w:tc>
        <w:tc>
          <w:tcPr>
            <w:tcW w:w="1565" w:type="dxa"/>
            <w:tcBorders>
              <w:top w:val="single" w:sz="6" w:space="0" w:color="auto"/>
              <w:left w:val="single" w:sz="6" w:space="0" w:color="auto"/>
              <w:bottom w:val="single" w:sz="6" w:space="0" w:color="auto"/>
              <w:right w:val="single" w:sz="6" w:space="0" w:color="auto"/>
            </w:tcBorders>
          </w:tcPr>
          <w:p w:rsidR="00E575D3" w:rsidRPr="00E575D3" w:rsidRDefault="00E575D3" w:rsidP="00E575D3">
            <w:pPr>
              <w:rPr>
                <w:lang w:val="ru-RU" w:eastAsia="ru-RU"/>
              </w:rPr>
            </w:pPr>
          </w:p>
        </w:tc>
        <w:tc>
          <w:tcPr>
            <w:tcW w:w="1565" w:type="dxa"/>
            <w:tcBorders>
              <w:top w:val="single" w:sz="6" w:space="0" w:color="auto"/>
              <w:left w:val="single" w:sz="6" w:space="0" w:color="auto"/>
              <w:bottom w:val="single" w:sz="6" w:space="0" w:color="auto"/>
              <w:right w:val="single" w:sz="6" w:space="0" w:color="auto"/>
            </w:tcBorders>
          </w:tcPr>
          <w:p w:rsidR="00E575D3" w:rsidRPr="00E575D3" w:rsidRDefault="00E575D3" w:rsidP="00E575D3">
            <w:pPr>
              <w:rPr>
                <w:lang w:val="ru-RU" w:eastAsia="ru-RU"/>
              </w:rPr>
            </w:pPr>
          </w:p>
        </w:tc>
        <w:tc>
          <w:tcPr>
            <w:tcW w:w="1627" w:type="dxa"/>
            <w:tcBorders>
              <w:top w:val="single" w:sz="6" w:space="0" w:color="auto"/>
              <w:left w:val="single" w:sz="6" w:space="0" w:color="auto"/>
              <w:bottom w:val="single" w:sz="6" w:space="0" w:color="auto"/>
              <w:right w:val="single" w:sz="6" w:space="0" w:color="auto"/>
            </w:tcBorders>
          </w:tcPr>
          <w:p w:rsidR="00E575D3" w:rsidRPr="00E575D3" w:rsidRDefault="00E575D3" w:rsidP="00E575D3">
            <w:pPr>
              <w:rPr>
                <w:lang w:val="ru-RU" w:eastAsia="ru-RU"/>
              </w:rPr>
            </w:pPr>
          </w:p>
        </w:tc>
        <w:tc>
          <w:tcPr>
            <w:tcW w:w="1699" w:type="dxa"/>
            <w:tcBorders>
              <w:top w:val="single" w:sz="6" w:space="0" w:color="auto"/>
              <w:left w:val="single" w:sz="6" w:space="0" w:color="auto"/>
              <w:bottom w:val="single" w:sz="6" w:space="0" w:color="auto"/>
              <w:right w:val="single" w:sz="6" w:space="0" w:color="auto"/>
            </w:tcBorders>
          </w:tcPr>
          <w:p w:rsidR="00E575D3" w:rsidRPr="00E575D3" w:rsidRDefault="00E575D3" w:rsidP="00E575D3">
            <w:pPr>
              <w:rPr>
                <w:lang w:val="ru-RU" w:eastAsia="ru-RU"/>
              </w:rPr>
            </w:pPr>
          </w:p>
        </w:tc>
        <w:tc>
          <w:tcPr>
            <w:tcW w:w="1282" w:type="dxa"/>
            <w:tcBorders>
              <w:top w:val="single" w:sz="6" w:space="0" w:color="auto"/>
              <w:left w:val="single" w:sz="6" w:space="0" w:color="auto"/>
              <w:bottom w:val="single" w:sz="6" w:space="0" w:color="auto"/>
              <w:right w:val="single" w:sz="6" w:space="0" w:color="auto"/>
            </w:tcBorders>
          </w:tcPr>
          <w:p w:rsidR="00E575D3" w:rsidRPr="00E575D3" w:rsidRDefault="00E575D3" w:rsidP="00E575D3">
            <w:pPr>
              <w:rPr>
                <w:lang w:val="ru-RU" w:eastAsia="ru-RU"/>
              </w:rPr>
            </w:pPr>
          </w:p>
        </w:tc>
      </w:tr>
      <w:tr w:rsidR="00E575D3" w:rsidRPr="00E575D3" w:rsidTr="00E575D3">
        <w:tc>
          <w:tcPr>
            <w:tcW w:w="470" w:type="dxa"/>
            <w:tcBorders>
              <w:top w:val="single" w:sz="6" w:space="0" w:color="auto"/>
              <w:left w:val="single" w:sz="6" w:space="0" w:color="auto"/>
              <w:bottom w:val="single" w:sz="6" w:space="0" w:color="auto"/>
              <w:right w:val="single" w:sz="6" w:space="0" w:color="auto"/>
            </w:tcBorders>
          </w:tcPr>
          <w:p w:rsidR="00E575D3" w:rsidRPr="00E575D3" w:rsidRDefault="00E575D3" w:rsidP="00E575D3">
            <w:pPr>
              <w:rPr>
                <w:lang w:val="ru-RU" w:eastAsia="ru-RU"/>
              </w:rPr>
            </w:pPr>
            <w:r w:rsidRPr="00E575D3">
              <w:rPr>
                <w:lang w:val="ru-RU" w:eastAsia="ru-RU"/>
              </w:rPr>
              <w:t>3</w:t>
            </w:r>
          </w:p>
        </w:tc>
        <w:tc>
          <w:tcPr>
            <w:tcW w:w="1714" w:type="dxa"/>
            <w:tcBorders>
              <w:top w:val="single" w:sz="6" w:space="0" w:color="auto"/>
              <w:left w:val="single" w:sz="6" w:space="0" w:color="auto"/>
              <w:bottom w:val="single" w:sz="6" w:space="0" w:color="auto"/>
              <w:right w:val="single" w:sz="6" w:space="0" w:color="auto"/>
            </w:tcBorders>
          </w:tcPr>
          <w:p w:rsidR="00E575D3" w:rsidRPr="00E575D3" w:rsidRDefault="00E575D3" w:rsidP="00E575D3">
            <w:pPr>
              <w:rPr>
                <w:lang w:val="ru-RU" w:eastAsia="ru-RU"/>
              </w:rPr>
            </w:pPr>
          </w:p>
        </w:tc>
        <w:tc>
          <w:tcPr>
            <w:tcW w:w="5007" w:type="dxa"/>
            <w:tcBorders>
              <w:top w:val="single" w:sz="6" w:space="0" w:color="auto"/>
              <w:left w:val="single" w:sz="6" w:space="0" w:color="auto"/>
              <w:bottom w:val="single" w:sz="6" w:space="0" w:color="auto"/>
              <w:right w:val="single" w:sz="6" w:space="0" w:color="auto"/>
            </w:tcBorders>
          </w:tcPr>
          <w:p w:rsidR="00E575D3" w:rsidRPr="00E575D3" w:rsidRDefault="00E575D3" w:rsidP="00E575D3">
            <w:pPr>
              <w:rPr>
                <w:lang w:val="ru-RU" w:eastAsia="ru-RU"/>
              </w:rPr>
            </w:pPr>
          </w:p>
        </w:tc>
        <w:tc>
          <w:tcPr>
            <w:tcW w:w="1498" w:type="dxa"/>
            <w:tcBorders>
              <w:top w:val="single" w:sz="6" w:space="0" w:color="auto"/>
              <w:left w:val="single" w:sz="6" w:space="0" w:color="auto"/>
              <w:bottom w:val="single" w:sz="6" w:space="0" w:color="auto"/>
              <w:right w:val="single" w:sz="6" w:space="0" w:color="auto"/>
            </w:tcBorders>
          </w:tcPr>
          <w:p w:rsidR="00E575D3" w:rsidRPr="00E575D3" w:rsidRDefault="00E575D3" w:rsidP="00E575D3">
            <w:pPr>
              <w:rPr>
                <w:lang w:val="ru-RU" w:eastAsia="ru-RU"/>
              </w:rPr>
            </w:pPr>
          </w:p>
        </w:tc>
        <w:tc>
          <w:tcPr>
            <w:tcW w:w="1565" w:type="dxa"/>
            <w:tcBorders>
              <w:top w:val="single" w:sz="6" w:space="0" w:color="auto"/>
              <w:left w:val="single" w:sz="6" w:space="0" w:color="auto"/>
              <w:bottom w:val="single" w:sz="6" w:space="0" w:color="auto"/>
              <w:right w:val="single" w:sz="6" w:space="0" w:color="auto"/>
            </w:tcBorders>
          </w:tcPr>
          <w:p w:rsidR="00E575D3" w:rsidRPr="00E575D3" w:rsidRDefault="00E575D3" w:rsidP="00E575D3">
            <w:pPr>
              <w:rPr>
                <w:lang w:val="ru-RU" w:eastAsia="ru-RU"/>
              </w:rPr>
            </w:pPr>
          </w:p>
        </w:tc>
        <w:tc>
          <w:tcPr>
            <w:tcW w:w="1565" w:type="dxa"/>
            <w:tcBorders>
              <w:top w:val="single" w:sz="6" w:space="0" w:color="auto"/>
              <w:left w:val="single" w:sz="6" w:space="0" w:color="auto"/>
              <w:bottom w:val="single" w:sz="6" w:space="0" w:color="auto"/>
              <w:right w:val="single" w:sz="6" w:space="0" w:color="auto"/>
            </w:tcBorders>
          </w:tcPr>
          <w:p w:rsidR="00E575D3" w:rsidRPr="00E575D3" w:rsidRDefault="00E575D3" w:rsidP="00E575D3">
            <w:pPr>
              <w:rPr>
                <w:lang w:val="ru-RU" w:eastAsia="ru-RU"/>
              </w:rPr>
            </w:pPr>
          </w:p>
        </w:tc>
        <w:tc>
          <w:tcPr>
            <w:tcW w:w="1627" w:type="dxa"/>
            <w:tcBorders>
              <w:top w:val="single" w:sz="6" w:space="0" w:color="auto"/>
              <w:left w:val="single" w:sz="6" w:space="0" w:color="auto"/>
              <w:bottom w:val="single" w:sz="6" w:space="0" w:color="auto"/>
              <w:right w:val="single" w:sz="6" w:space="0" w:color="auto"/>
            </w:tcBorders>
          </w:tcPr>
          <w:p w:rsidR="00E575D3" w:rsidRPr="00E575D3" w:rsidRDefault="00E575D3" w:rsidP="00E575D3">
            <w:pPr>
              <w:rPr>
                <w:lang w:val="ru-RU" w:eastAsia="ru-RU"/>
              </w:rPr>
            </w:pPr>
          </w:p>
        </w:tc>
        <w:tc>
          <w:tcPr>
            <w:tcW w:w="1699" w:type="dxa"/>
            <w:tcBorders>
              <w:top w:val="single" w:sz="6" w:space="0" w:color="auto"/>
              <w:left w:val="single" w:sz="6" w:space="0" w:color="auto"/>
              <w:bottom w:val="single" w:sz="6" w:space="0" w:color="auto"/>
              <w:right w:val="single" w:sz="6" w:space="0" w:color="auto"/>
            </w:tcBorders>
          </w:tcPr>
          <w:p w:rsidR="00E575D3" w:rsidRPr="00E575D3" w:rsidRDefault="00E575D3" w:rsidP="00E575D3">
            <w:pPr>
              <w:rPr>
                <w:lang w:val="ru-RU" w:eastAsia="ru-RU"/>
              </w:rPr>
            </w:pPr>
          </w:p>
        </w:tc>
        <w:tc>
          <w:tcPr>
            <w:tcW w:w="1282" w:type="dxa"/>
            <w:tcBorders>
              <w:top w:val="single" w:sz="6" w:space="0" w:color="auto"/>
              <w:left w:val="single" w:sz="6" w:space="0" w:color="auto"/>
              <w:bottom w:val="single" w:sz="6" w:space="0" w:color="auto"/>
              <w:right w:val="single" w:sz="6" w:space="0" w:color="auto"/>
            </w:tcBorders>
          </w:tcPr>
          <w:p w:rsidR="00E575D3" w:rsidRPr="00E575D3" w:rsidRDefault="00E575D3" w:rsidP="00E575D3">
            <w:pPr>
              <w:rPr>
                <w:lang w:val="ru-RU" w:eastAsia="ru-RU"/>
              </w:rPr>
            </w:pPr>
          </w:p>
        </w:tc>
      </w:tr>
      <w:tr w:rsidR="00E575D3" w:rsidRPr="00E575D3" w:rsidTr="00E575D3">
        <w:tc>
          <w:tcPr>
            <w:tcW w:w="470" w:type="dxa"/>
            <w:tcBorders>
              <w:top w:val="single" w:sz="6" w:space="0" w:color="auto"/>
              <w:left w:val="single" w:sz="6" w:space="0" w:color="auto"/>
              <w:bottom w:val="single" w:sz="6" w:space="0" w:color="auto"/>
              <w:right w:val="single" w:sz="6" w:space="0" w:color="auto"/>
            </w:tcBorders>
          </w:tcPr>
          <w:p w:rsidR="00E575D3" w:rsidRPr="00E575D3" w:rsidRDefault="00E575D3" w:rsidP="00E575D3">
            <w:pPr>
              <w:rPr>
                <w:lang w:val="ru-RU" w:eastAsia="ru-RU"/>
              </w:rPr>
            </w:pPr>
            <w:r w:rsidRPr="00E575D3">
              <w:rPr>
                <w:lang w:val="ru-RU" w:eastAsia="ru-RU"/>
              </w:rPr>
              <w:t>4</w:t>
            </w:r>
          </w:p>
        </w:tc>
        <w:tc>
          <w:tcPr>
            <w:tcW w:w="1714" w:type="dxa"/>
            <w:tcBorders>
              <w:top w:val="single" w:sz="6" w:space="0" w:color="auto"/>
              <w:left w:val="single" w:sz="6" w:space="0" w:color="auto"/>
              <w:bottom w:val="single" w:sz="6" w:space="0" w:color="auto"/>
              <w:right w:val="single" w:sz="6" w:space="0" w:color="auto"/>
            </w:tcBorders>
          </w:tcPr>
          <w:p w:rsidR="00E575D3" w:rsidRPr="00E575D3" w:rsidRDefault="00E575D3" w:rsidP="00E575D3">
            <w:pPr>
              <w:rPr>
                <w:lang w:val="ru-RU" w:eastAsia="ru-RU"/>
              </w:rPr>
            </w:pPr>
          </w:p>
        </w:tc>
        <w:tc>
          <w:tcPr>
            <w:tcW w:w="5007" w:type="dxa"/>
            <w:tcBorders>
              <w:top w:val="single" w:sz="6" w:space="0" w:color="auto"/>
              <w:left w:val="single" w:sz="6" w:space="0" w:color="auto"/>
              <w:bottom w:val="single" w:sz="6" w:space="0" w:color="auto"/>
              <w:right w:val="single" w:sz="6" w:space="0" w:color="auto"/>
            </w:tcBorders>
          </w:tcPr>
          <w:p w:rsidR="00E575D3" w:rsidRPr="00E575D3" w:rsidRDefault="00E575D3" w:rsidP="00E575D3">
            <w:pPr>
              <w:rPr>
                <w:lang w:val="ru-RU" w:eastAsia="ru-RU"/>
              </w:rPr>
            </w:pPr>
          </w:p>
        </w:tc>
        <w:tc>
          <w:tcPr>
            <w:tcW w:w="1498" w:type="dxa"/>
            <w:tcBorders>
              <w:top w:val="single" w:sz="6" w:space="0" w:color="auto"/>
              <w:left w:val="single" w:sz="6" w:space="0" w:color="auto"/>
              <w:bottom w:val="single" w:sz="6" w:space="0" w:color="auto"/>
              <w:right w:val="single" w:sz="6" w:space="0" w:color="auto"/>
            </w:tcBorders>
          </w:tcPr>
          <w:p w:rsidR="00E575D3" w:rsidRPr="00E575D3" w:rsidRDefault="00E575D3" w:rsidP="00E575D3">
            <w:pPr>
              <w:rPr>
                <w:lang w:val="ru-RU" w:eastAsia="ru-RU"/>
              </w:rPr>
            </w:pPr>
          </w:p>
        </w:tc>
        <w:tc>
          <w:tcPr>
            <w:tcW w:w="1565" w:type="dxa"/>
            <w:tcBorders>
              <w:top w:val="single" w:sz="6" w:space="0" w:color="auto"/>
              <w:left w:val="single" w:sz="6" w:space="0" w:color="auto"/>
              <w:bottom w:val="single" w:sz="6" w:space="0" w:color="auto"/>
              <w:right w:val="single" w:sz="6" w:space="0" w:color="auto"/>
            </w:tcBorders>
          </w:tcPr>
          <w:p w:rsidR="00E575D3" w:rsidRPr="00E575D3" w:rsidRDefault="00E575D3" w:rsidP="00E575D3">
            <w:pPr>
              <w:rPr>
                <w:lang w:val="ru-RU" w:eastAsia="ru-RU"/>
              </w:rPr>
            </w:pPr>
          </w:p>
        </w:tc>
        <w:tc>
          <w:tcPr>
            <w:tcW w:w="1565" w:type="dxa"/>
            <w:tcBorders>
              <w:top w:val="single" w:sz="6" w:space="0" w:color="auto"/>
              <w:left w:val="single" w:sz="6" w:space="0" w:color="auto"/>
              <w:bottom w:val="single" w:sz="6" w:space="0" w:color="auto"/>
              <w:right w:val="single" w:sz="6" w:space="0" w:color="auto"/>
            </w:tcBorders>
          </w:tcPr>
          <w:p w:rsidR="00E575D3" w:rsidRPr="00E575D3" w:rsidRDefault="00E575D3" w:rsidP="00E575D3">
            <w:pPr>
              <w:rPr>
                <w:lang w:val="ru-RU" w:eastAsia="ru-RU"/>
              </w:rPr>
            </w:pPr>
          </w:p>
        </w:tc>
        <w:tc>
          <w:tcPr>
            <w:tcW w:w="1627" w:type="dxa"/>
            <w:tcBorders>
              <w:top w:val="single" w:sz="6" w:space="0" w:color="auto"/>
              <w:left w:val="single" w:sz="6" w:space="0" w:color="auto"/>
              <w:bottom w:val="single" w:sz="6" w:space="0" w:color="auto"/>
              <w:right w:val="single" w:sz="6" w:space="0" w:color="auto"/>
            </w:tcBorders>
          </w:tcPr>
          <w:p w:rsidR="00E575D3" w:rsidRPr="00E575D3" w:rsidRDefault="00E575D3" w:rsidP="00E575D3">
            <w:pPr>
              <w:rPr>
                <w:lang w:val="ru-RU" w:eastAsia="ru-RU"/>
              </w:rPr>
            </w:pPr>
          </w:p>
        </w:tc>
        <w:tc>
          <w:tcPr>
            <w:tcW w:w="1699" w:type="dxa"/>
            <w:tcBorders>
              <w:top w:val="single" w:sz="6" w:space="0" w:color="auto"/>
              <w:left w:val="single" w:sz="6" w:space="0" w:color="auto"/>
              <w:bottom w:val="single" w:sz="6" w:space="0" w:color="auto"/>
              <w:right w:val="single" w:sz="6" w:space="0" w:color="auto"/>
            </w:tcBorders>
          </w:tcPr>
          <w:p w:rsidR="00E575D3" w:rsidRPr="00E575D3" w:rsidRDefault="00E575D3" w:rsidP="00E575D3">
            <w:pPr>
              <w:rPr>
                <w:lang w:val="ru-RU" w:eastAsia="ru-RU"/>
              </w:rPr>
            </w:pPr>
          </w:p>
        </w:tc>
        <w:tc>
          <w:tcPr>
            <w:tcW w:w="1282" w:type="dxa"/>
            <w:tcBorders>
              <w:top w:val="single" w:sz="6" w:space="0" w:color="auto"/>
              <w:left w:val="single" w:sz="6" w:space="0" w:color="auto"/>
              <w:bottom w:val="single" w:sz="6" w:space="0" w:color="auto"/>
              <w:right w:val="single" w:sz="6" w:space="0" w:color="auto"/>
            </w:tcBorders>
          </w:tcPr>
          <w:p w:rsidR="00E575D3" w:rsidRPr="00E575D3" w:rsidRDefault="00E575D3" w:rsidP="00E575D3">
            <w:pPr>
              <w:rPr>
                <w:lang w:val="ru-RU" w:eastAsia="ru-RU"/>
              </w:rPr>
            </w:pPr>
          </w:p>
        </w:tc>
      </w:tr>
      <w:tr w:rsidR="00E575D3" w:rsidRPr="00E575D3" w:rsidTr="00E575D3">
        <w:tc>
          <w:tcPr>
            <w:tcW w:w="470" w:type="dxa"/>
            <w:tcBorders>
              <w:top w:val="single" w:sz="6" w:space="0" w:color="auto"/>
              <w:left w:val="single" w:sz="6" w:space="0" w:color="auto"/>
              <w:bottom w:val="single" w:sz="6" w:space="0" w:color="auto"/>
              <w:right w:val="single" w:sz="6" w:space="0" w:color="auto"/>
            </w:tcBorders>
          </w:tcPr>
          <w:p w:rsidR="00E575D3" w:rsidRPr="00E575D3" w:rsidRDefault="00E575D3" w:rsidP="00E575D3">
            <w:pPr>
              <w:rPr>
                <w:lang w:val="ru-RU" w:eastAsia="ru-RU"/>
              </w:rPr>
            </w:pPr>
            <w:r w:rsidRPr="00E575D3">
              <w:rPr>
                <w:lang w:val="ru-RU" w:eastAsia="ru-RU"/>
              </w:rPr>
              <w:t>5</w:t>
            </w:r>
          </w:p>
        </w:tc>
        <w:tc>
          <w:tcPr>
            <w:tcW w:w="1714" w:type="dxa"/>
            <w:tcBorders>
              <w:top w:val="single" w:sz="6" w:space="0" w:color="auto"/>
              <w:left w:val="single" w:sz="6" w:space="0" w:color="auto"/>
              <w:bottom w:val="single" w:sz="6" w:space="0" w:color="auto"/>
              <w:right w:val="single" w:sz="6" w:space="0" w:color="auto"/>
            </w:tcBorders>
          </w:tcPr>
          <w:p w:rsidR="00E575D3" w:rsidRPr="00E575D3" w:rsidRDefault="00E575D3" w:rsidP="00E575D3">
            <w:pPr>
              <w:rPr>
                <w:lang w:val="ru-RU" w:eastAsia="ru-RU"/>
              </w:rPr>
            </w:pPr>
          </w:p>
        </w:tc>
        <w:tc>
          <w:tcPr>
            <w:tcW w:w="5007" w:type="dxa"/>
            <w:tcBorders>
              <w:top w:val="single" w:sz="6" w:space="0" w:color="auto"/>
              <w:left w:val="single" w:sz="6" w:space="0" w:color="auto"/>
              <w:bottom w:val="single" w:sz="6" w:space="0" w:color="auto"/>
              <w:right w:val="single" w:sz="6" w:space="0" w:color="auto"/>
            </w:tcBorders>
          </w:tcPr>
          <w:p w:rsidR="00E575D3" w:rsidRPr="00E575D3" w:rsidRDefault="00E575D3" w:rsidP="00E575D3">
            <w:pPr>
              <w:rPr>
                <w:lang w:val="ru-RU" w:eastAsia="ru-RU"/>
              </w:rPr>
            </w:pPr>
          </w:p>
        </w:tc>
        <w:tc>
          <w:tcPr>
            <w:tcW w:w="1498" w:type="dxa"/>
            <w:tcBorders>
              <w:top w:val="single" w:sz="6" w:space="0" w:color="auto"/>
              <w:left w:val="single" w:sz="6" w:space="0" w:color="auto"/>
              <w:bottom w:val="single" w:sz="6" w:space="0" w:color="auto"/>
              <w:right w:val="single" w:sz="6" w:space="0" w:color="auto"/>
            </w:tcBorders>
          </w:tcPr>
          <w:p w:rsidR="00E575D3" w:rsidRPr="00E575D3" w:rsidRDefault="00E575D3" w:rsidP="00E575D3">
            <w:pPr>
              <w:rPr>
                <w:lang w:val="ru-RU" w:eastAsia="ru-RU"/>
              </w:rPr>
            </w:pPr>
          </w:p>
        </w:tc>
        <w:tc>
          <w:tcPr>
            <w:tcW w:w="1565" w:type="dxa"/>
            <w:tcBorders>
              <w:top w:val="single" w:sz="6" w:space="0" w:color="auto"/>
              <w:left w:val="single" w:sz="6" w:space="0" w:color="auto"/>
              <w:bottom w:val="single" w:sz="6" w:space="0" w:color="auto"/>
              <w:right w:val="single" w:sz="6" w:space="0" w:color="auto"/>
            </w:tcBorders>
          </w:tcPr>
          <w:p w:rsidR="00E575D3" w:rsidRPr="00E575D3" w:rsidRDefault="00E575D3" w:rsidP="00E575D3">
            <w:pPr>
              <w:rPr>
                <w:lang w:val="ru-RU" w:eastAsia="ru-RU"/>
              </w:rPr>
            </w:pPr>
          </w:p>
        </w:tc>
        <w:tc>
          <w:tcPr>
            <w:tcW w:w="1565" w:type="dxa"/>
            <w:tcBorders>
              <w:top w:val="single" w:sz="6" w:space="0" w:color="auto"/>
              <w:left w:val="single" w:sz="6" w:space="0" w:color="auto"/>
              <w:bottom w:val="single" w:sz="6" w:space="0" w:color="auto"/>
              <w:right w:val="single" w:sz="6" w:space="0" w:color="auto"/>
            </w:tcBorders>
          </w:tcPr>
          <w:p w:rsidR="00E575D3" w:rsidRPr="00E575D3" w:rsidRDefault="00E575D3" w:rsidP="00E575D3">
            <w:pPr>
              <w:rPr>
                <w:lang w:val="ru-RU" w:eastAsia="ru-RU"/>
              </w:rPr>
            </w:pPr>
          </w:p>
        </w:tc>
        <w:tc>
          <w:tcPr>
            <w:tcW w:w="1627" w:type="dxa"/>
            <w:tcBorders>
              <w:top w:val="single" w:sz="6" w:space="0" w:color="auto"/>
              <w:left w:val="single" w:sz="6" w:space="0" w:color="auto"/>
              <w:bottom w:val="single" w:sz="6" w:space="0" w:color="auto"/>
              <w:right w:val="single" w:sz="6" w:space="0" w:color="auto"/>
            </w:tcBorders>
          </w:tcPr>
          <w:p w:rsidR="00E575D3" w:rsidRPr="00E575D3" w:rsidRDefault="00E575D3" w:rsidP="00E575D3">
            <w:pPr>
              <w:rPr>
                <w:lang w:val="ru-RU" w:eastAsia="ru-RU"/>
              </w:rPr>
            </w:pPr>
          </w:p>
        </w:tc>
        <w:tc>
          <w:tcPr>
            <w:tcW w:w="1699" w:type="dxa"/>
            <w:tcBorders>
              <w:top w:val="single" w:sz="6" w:space="0" w:color="auto"/>
              <w:left w:val="single" w:sz="6" w:space="0" w:color="auto"/>
              <w:bottom w:val="single" w:sz="6" w:space="0" w:color="auto"/>
              <w:right w:val="single" w:sz="6" w:space="0" w:color="auto"/>
            </w:tcBorders>
          </w:tcPr>
          <w:p w:rsidR="00E575D3" w:rsidRPr="00E575D3" w:rsidRDefault="00E575D3" w:rsidP="00E575D3">
            <w:pPr>
              <w:rPr>
                <w:lang w:val="ru-RU" w:eastAsia="ru-RU"/>
              </w:rPr>
            </w:pPr>
          </w:p>
        </w:tc>
        <w:tc>
          <w:tcPr>
            <w:tcW w:w="1282" w:type="dxa"/>
            <w:tcBorders>
              <w:top w:val="single" w:sz="6" w:space="0" w:color="auto"/>
              <w:left w:val="single" w:sz="6" w:space="0" w:color="auto"/>
              <w:bottom w:val="single" w:sz="6" w:space="0" w:color="auto"/>
              <w:right w:val="single" w:sz="6" w:space="0" w:color="auto"/>
            </w:tcBorders>
          </w:tcPr>
          <w:p w:rsidR="00E575D3" w:rsidRPr="00E575D3" w:rsidRDefault="00E575D3" w:rsidP="00E575D3">
            <w:pPr>
              <w:rPr>
                <w:lang w:val="ru-RU" w:eastAsia="ru-RU"/>
              </w:rPr>
            </w:pPr>
          </w:p>
        </w:tc>
      </w:tr>
    </w:tbl>
    <w:p w:rsidR="00E575D3" w:rsidRPr="00E575D3" w:rsidRDefault="00E575D3" w:rsidP="00E575D3">
      <w:pPr>
        <w:rPr>
          <w:lang w:val="ru-RU" w:eastAsia="ru-RU"/>
        </w:rPr>
      </w:pPr>
    </w:p>
    <w:p w:rsidR="00E575D3" w:rsidRPr="00E575D3" w:rsidRDefault="00E575D3" w:rsidP="00E575D3">
      <w:pPr>
        <w:rPr>
          <w:lang w:val="ru-RU" w:eastAsia="ru-RU"/>
        </w:rPr>
      </w:pPr>
    </w:p>
    <w:p w:rsidR="00E575D3" w:rsidRDefault="00E575D3" w:rsidP="00683E50">
      <w:pPr>
        <w:rPr>
          <w:lang w:val="ru-RU" w:eastAsia="ru-RU"/>
        </w:rPr>
      </w:pPr>
    </w:p>
    <w:sectPr w:rsidR="00E575D3" w:rsidSect="00E575D3">
      <w:pgSz w:w="16838" w:h="11906" w:orient="landscape"/>
      <w:pgMar w:top="902" w:right="1134" w:bottom="567"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249C" w:rsidRDefault="003C249C">
      <w:r>
        <w:separator/>
      </w:r>
    </w:p>
  </w:endnote>
  <w:endnote w:type="continuationSeparator" w:id="0">
    <w:p w:rsidR="003C249C" w:rsidRDefault="003C24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249C" w:rsidRDefault="003C249C">
      <w:r>
        <w:separator/>
      </w:r>
    </w:p>
  </w:footnote>
  <w:footnote w:type="continuationSeparator" w:id="0">
    <w:p w:rsidR="003C249C" w:rsidRDefault="003C24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2AD3" w:rsidRDefault="003C249C">
    <w:pPr>
      <w:spacing w:line="265" w:lineRule="exact"/>
      <w:ind w:left="8179" w:right="-200"/>
      <w:jc w:val="both"/>
    </w:pPr>
    <w:r>
      <w:rPr>
        <w:i/>
        <w:iCs/>
        <w:color w:val="000000"/>
      </w:rPr>
      <w:t xml:space="preserve">Приложение </w:t>
    </w:r>
    <w:r>
      <w:rPr>
        <w:i/>
        <w:iCs/>
        <w:color w:val="000000"/>
      </w:rPr>
      <w:fldChar w:fldCharType="begin"/>
    </w:r>
    <w:r>
      <w:rPr>
        <w:i/>
        <w:iCs/>
        <w:color w:val="000000"/>
      </w:rPr>
      <w:instrText xml:space="preserve"> PAGE </w:instrText>
    </w:r>
    <w:r>
      <w:rPr>
        <w:i/>
        <w:iCs/>
        <w:color w:val="000000"/>
      </w:rPr>
      <w:fldChar w:fldCharType="separate"/>
    </w:r>
    <w:r w:rsidR="00E575D3">
      <w:rPr>
        <w:i/>
        <w:iCs/>
        <w:noProof/>
        <w:color w:val="000000"/>
      </w:rPr>
      <w:t>2</w:t>
    </w:r>
    <w:r>
      <w:rPr>
        <w:i/>
        <w:iCs/>
        <w:color w:val="000000"/>
      </w:rPr>
      <w:fldChar w:fldCharType="end"/>
    </w:r>
    <w:r>
      <w:rPr>
        <w:i/>
        <w:iCs/>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2AD3" w:rsidRDefault="00962AD3">
    <w:pPr>
      <w:ind w:right="-1272"/>
      <w:jc w:val="both"/>
      <w:rPr>
        <w:rFonts w:ascii="Arial" w:eastAsia="Arial" w:hAnsi="Arial" w:cs="Arial"/>
        <w:sz w:val="0"/>
        <w:szCs w:val="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2AD3" w:rsidRDefault="003C249C">
    <w:pPr>
      <w:spacing w:line="265" w:lineRule="exact"/>
      <w:ind w:left="8420" w:right="-200"/>
      <w:jc w:val="both"/>
    </w:pPr>
    <w:r>
      <w:rPr>
        <w:i/>
        <w:iCs/>
        <w:color w:val="000000"/>
      </w:rPr>
      <w:t xml:space="preserve">Приложение </w:t>
    </w:r>
    <w:r>
      <w:rPr>
        <w:i/>
        <w:iCs/>
        <w:color w:val="000000"/>
      </w:rPr>
      <w:fldChar w:fldCharType="begin"/>
    </w:r>
    <w:r>
      <w:rPr>
        <w:i/>
        <w:iCs/>
        <w:color w:val="000000"/>
      </w:rPr>
      <w:instrText xml:space="preserve"> PAGE </w:instrText>
    </w:r>
    <w:r>
      <w:rPr>
        <w:i/>
        <w:iCs/>
        <w:color w:val="000000"/>
      </w:rPr>
      <w:fldChar w:fldCharType="separate"/>
    </w:r>
    <w:r w:rsidR="00E575D3">
      <w:rPr>
        <w:i/>
        <w:iCs/>
        <w:noProof/>
        <w:color w:val="000000"/>
      </w:rPr>
      <w:t>3</w:t>
    </w:r>
    <w:r>
      <w:rPr>
        <w:i/>
        <w:iCs/>
        <w:color w:val="000000"/>
      </w:rPr>
      <w:fldChar w:fldCharType="end"/>
    </w:r>
    <w:r>
      <w:rPr>
        <w:i/>
        <w:iCs/>
        <w:color w:val="000000"/>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2AD3" w:rsidRDefault="00962AD3">
    <w:pPr>
      <w:ind w:right="-566"/>
      <w:jc w:val="both"/>
      <w:rPr>
        <w:rFonts w:ascii="Arial" w:eastAsia="Arial" w:hAnsi="Arial" w:cs="Arial"/>
        <w:sz w:val="0"/>
        <w:szCs w:val="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3982"/>
        </w:tabs>
        <w:ind w:left="3982" w:hanging="240"/>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15:restartNumberingAfterBreak="0">
    <w:nsid w:val="00000002"/>
    <w:multiLevelType w:val="multilevel"/>
    <w:tmpl w:val="00000002"/>
    <w:lvl w:ilvl="0">
      <w:start w:val="1"/>
      <w:numFmt w:val="decimal"/>
      <w:lvlText w:val="1.%1."/>
      <w:lvlJc w:val="left"/>
      <w:pPr>
        <w:tabs>
          <w:tab w:val="num" w:pos="1206"/>
        </w:tabs>
        <w:ind w:left="35" w:firstLine="710"/>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00000003"/>
    <w:multiLevelType w:val="multilevel"/>
    <w:tmpl w:val="00000003"/>
    <w:lvl w:ilvl="0">
      <w:start w:val="3"/>
      <w:numFmt w:val="decimal"/>
      <w:lvlText w:val="1.%1."/>
      <w:lvlJc w:val="left"/>
      <w:pPr>
        <w:tabs>
          <w:tab w:val="num" w:pos="1166"/>
        </w:tabs>
        <w:ind w:left="1166" w:hanging="420"/>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0000004"/>
    <w:multiLevelType w:val="multilevel"/>
    <w:tmpl w:val="00000004"/>
    <w:lvl w:ilvl="0">
      <w:start w:val="2"/>
      <w:numFmt w:val="decimal"/>
      <w:lvlText w:val="%1."/>
      <w:lvlJc w:val="left"/>
      <w:pPr>
        <w:tabs>
          <w:tab w:val="num" w:pos="3594"/>
        </w:tabs>
        <w:ind w:left="3594" w:hanging="240"/>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00000005"/>
    <w:multiLevelType w:val="multilevel"/>
    <w:tmpl w:val="00000005"/>
    <w:lvl w:ilvl="0">
      <w:start w:val="1"/>
      <w:numFmt w:val="decimal"/>
      <w:lvlText w:val="2.%1."/>
      <w:lvlJc w:val="left"/>
      <w:pPr>
        <w:tabs>
          <w:tab w:val="num" w:pos="1166"/>
        </w:tabs>
        <w:ind w:left="1166" w:hanging="420"/>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00000006"/>
    <w:multiLevelType w:val="hybridMultilevel"/>
    <w:tmpl w:val="00000006"/>
    <w:lvl w:ilvl="0" w:tplc="3B78E3F8">
      <w:start w:val="1"/>
      <w:numFmt w:val="bullet"/>
      <w:lvlText w:val="●"/>
      <w:lvlJc w:val="left"/>
      <w:pPr>
        <w:tabs>
          <w:tab w:val="num" w:pos="756"/>
        </w:tabs>
        <w:ind w:left="756" w:hanging="360"/>
      </w:pPr>
      <w:rPr>
        <w:rFonts w:ascii="Calibri" w:eastAsia="Calibri" w:hAnsi="Calibri" w:cs="Calibri"/>
        <w:b w:val="0"/>
        <w:bCs w:val="0"/>
        <w:i w:val="0"/>
        <w:iCs w:val="0"/>
        <w:sz w:val="24"/>
      </w:rPr>
    </w:lvl>
    <w:lvl w:ilvl="1" w:tplc="30EE843A">
      <w:start w:val="1"/>
      <w:numFmt w:val="bullet"/>
      <w:lvlText w:val="o"/>
      <w:lvlJc w:val="left"/>
      <w:pPr>
        <w:tabs>
          <w:tab w:val="num" w:pos="1440"/>
        </w:tabs>
        <w:ind w:left="1440" w:hanging="360"/>
      </w:pPr>
      <w:rPr>
        <w:rFonts w:ascii="Courier New" w:hAnsi="Courier New"/>
      </w:rPr>
    </w:lvl>
    <w:lvl w:ilvl="2" w:tplc="4802CA16">
      <w:start w:val="1"/>
      <w:numFmt w:val="bullet"/>
      <w:lvlText w:val=""/>
      <w:lvlJc w:val="left"/>
      <w:pPr>
        <w:tabs>
          <w:tab w:val="num" w:pos="2160"/>
        </w:tabs>
        <w:ind w:left="2160" w:hanging="360"/>
      </w:pPr>
      <w:rPr>
        <w:rFonts w:ascii="Wingdings" w:hAnsi="Wingdings"/>
      </w:rPr>
    </w:lvl>
    <w:lvl w:ilvl="3" w:tplc="2C82C28A">
      <w:start w:val="1"/>
      <w:numFmt w:val="bullet"/>
      <w:lvlText w:val=""/>
      <w:lvlJc w:val="left"/>
      <w:pPr>
        <w:tabs>
          <w:tab w:val="num" w:pos="2880"/>
        </w:tabs>
        <w:ind w:left="2880" w:hanging="360"/>
      </w:pPr>
      <w:rPr>
        <w:rFonts w:ascii="Symbol" w:hAnsi="Symbol"/>
      </w:rPr>
    </w:lvl>
    <w:lvl w:ilvl="4" w:tplc="D212B380">
      <w:start w:val="1"/>
      <w:numFmt w:val="bullet"/>
      <w:lvlText w:val="o"/>
      <w:lvlJc w:val="left"/>
      <w:pPr>
        <w:tabs>
          <w:tab w:val="num" w:pos="3600"/>
        </w:tabs>
        <w:ind w:left="3600" w:hanging="360"/>
      </w:pPr>
      <w:rPr>
        <w:rFonts w:ascii="Courier New" w:hAnsi="Courier New"/>
      </w:rPr>
    </w:lvl>
    <w:lvl w:ilvl="5" w:tplc="A5A2CD20">
      <w:start w:val="1"/>
      <w:numFmt w:val="bullet"/>
      <w:lvlText w:val=""/>
      <w:lvlJc w:val="left"/>
      <w:pPr>
        <w:tabs>
          <w:tab w:val="num" w:pos="4320"/>
        </w:tabs>
        <w:ind w:left="4320" w:hanging="360"/>
      </w:pPr>
      <w:rPr>
        <w:rFonts w:ascii="Wingdings" w:hAnsi="Wingdings"/>
      </w:rPr>
    </w:lvl>
    <w:lvl w:ilvl="6" w:tplc="C00C20B4">
      <w:start w:val="1"/>
      <w:numFmt w:val="bullet"/>
      <w:lvlText w:val=""/>
      <w:lvlJc w:val="left"/>
      <w:pPr>
        <w:tabs>
          <w:tab w:val="num" w:pos="5040"/>
        </w:tabs>
        <w:ind w:left="5040" w:hanging="360"/>
      </w:pPr>
      <w:rPr>
        <w:rFonts w:ascii="Symbol" w:hAnsi="Symbol"/>
      </w:rPr>
    </w:lvl>
    <w:lvl w:ilvl="7" w:tplc="FE62BBA6">
      <w:start w:val="1"/>
      <w:numFmt w:val="bullet"/>
      <w:lvlText w:val="o"/>
      <w:lvlJc w:val="left"/>
      <w:pPr>
        <w:tabs>
          <w:tab w:val="num" w:pos="5760"/>
        </w:tabs>
        <w:ind w:left="5760" w:hanging="360"/>
      </w:pPr>
      <w:rPr>
        <w:rFonts w:ascii="Courier New" w:hAnsi="Courier New"/>
      </w:rPr>
    </w:lvl>
    <w:lvl w:ilvl="8" w:tplc="7E4A6D84">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multilevel"/>
    <w:tmpl w:val="00000007"/>
    <w:lvl w:ilvl="0">
      <w:start w:val="3"/>
      <w:numFmt w:val="decimal"/>
      <w:lvlText w:val="%1."/>
      <w:lvlJc w:val="left"/>
      <w:pPr>
        <w:tabs>
          <w:tab w:val="num" w:pos="1136"/>
        </w:tabs>
        <w:ind w:left="1136" w:hanging="240"/>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00000008"/>
    <w:multiLevelType w:val="hybridMultilevel"/>
    <w:tmpl w:val="00000008"/>
    <w:lvl w:ilvl="0" w:tplc="90DA91FC">
      <w:start w:val="1"/>
      <w:numFmt w:val="bullet"/>
      <w:lvlText w:val="–"/>
      <w:lvlJc w:val="left"/>
      <w:pPr>
        <w:tabs>
          <w:tab w:val="num" w:pos="216"/>
        </w:tabs>
        <w:ind w:left="216" w:hanging="181"/>
      </w:pPr>
      <w:rPr>
        <w:rFonts w:ascii="Times New Roman" w:eastAsia="Times New Roman" w:hAnsi="Times New Roman" w:cs="Times New Roman"/>
        <w:b w:val="0"/>
        <w:bCs w:val="0"/>
        <w:i w:val="0"/>
        <w:iCs w:val="0"/>
        <w:sz w:val="24"/>
      </w:rPr>
    </w:lvl>
    <w:lvl w:ilvl="1" w:tplc="D2C21530">
      <w:start w:val="1"/>
      <w:numFmt w:val="decimal"/>
      <w:lvlText w:val="3.%2."/>
      <w:lvlJc w:val="left"/>
      <w:pPr>
        <w:tabs>
          <w:tab w:val="num" w:pos="1179"/>
        </w:tabs>
        <w:ind w:left="1179" w:hanging="434"/>
      </w:pPr>
      <w:rPr>
        <w:rFonts w:ascii="Times New Roman" w:eastAsia="Times New Roman" w:hAnsi="Times New Roman" w:cs="Times New Roman"/>
        <w:b w:val="0"/>
        <w:bCs w:val="0"/>
        <w:i w:val="0"/>
        <w:iCs w:val="0"/>
        <w:sz w:val="24"/>
      </w:rPr>
    </w:lvl>
    <w:lvl w:ilvl="2" w:tplc="21DEA608">
      <w:start w:val="1"/>
      <w:numFmt w:val="bullet"/>
      <w:lvlText w:val=""/>
      <w:lvlJc w:val="left"/>
      <w:pPr>
        <w:tabs>
          <w:tab w:val="num" w:pos="2160"/>
        </w:tabs>
        <w:ind w:left="2160" w:hanging="360"/>
      </w:pPr>
      <w:rPr>
        <w:rFonts w:ascii="Wingdings" w:hAnsi="Wingdings"/>
      </w:rPr>
    </w:lvl>
    <w:lvl w:ilvl="3" w:tplc="186E73A6">
      <w:start w:val="1"/>
      <w:numFmt w:val="bullet"/>
      <w:lvlText w:val=""/>
      <w:lvlJc w:val="left"/>
      <w:pPr>
        <w:tabs>
          <w:tab w:val="num" w:pos="2880"/>
        </w:tabs>
        <w:ind w:left="2880" w:hanging="360"/>
      </w:pPr>
      <w:rPr>
        <w:rFonts w:ascii="Symbol" w:hAnsi="Symbol"/>
      </w:rPr>
    </w:lvl>
    <w:lvl w:ilvl="4" w:tplc="45C876E2">
      <w:start w:val="1"/>
      <w:numFmt w:val="bullet"/>
      <w:lvlText w:val="o"/>
      <w:lvlJc w:val="left"/>
      <w:pPr>
        <w:tabs>
          <w:tab w:val="num" w:pos="3600"/>
        </w:tabs>
        <w:ind w:left="3600" w:hanging="360"/>
      </w:pPr>
      <w:rPr>
        <w:rFonts w:ascii="Courier New" w:hAnsi="Courier New"/>
      </w:rPr>
    </w:lvl>
    <w:lvl w:ilvl="5" w:tplc="3B1CF21A">
      <w:start w:val="1"/>
      <w:numFmt w:val="bullet"/>
      <w:lvlText w:val=""/>
      <w:lvlJc w:val="left"/>
      <w:pPr>
        <w:tabs>
          <w:tab w:val="num" w:pos="4320"/>
        </w:tabs>
        <w:ind w:left="4320" w:hanging="360"/>
      </w:pPr>
      <w:rPr>
        <w:rFonts w:ascii="Wingdings" w:hAnsi="Wingdings"/>
      </w:rPr>
    </w:lvl>
    <w:lvl w:ilvl="6" w:tplc="83D0683E">
      <w:start w:val="1"/>
      <w:numFmt w:val="bullet"/>
      <w:lvlText w:val=""/>
      <w:lvlJc w:val="left"/>
      <w:pPr>
        <w:tabs>
          <w:tab w:val="num" w:pos="5040"/>
        </w:tabs>
        <w:ind w:left="5040" w:hanging="360"/>
      </w:pPr>
      <w:rPr>
        <w:rFonts w:ascii="Symbol" w:hAnsi="Symbol"/>
      </w:rPr>
    </w:lvl>
    <w:lvl w:ilvl="7" w:tplc="90DA706E">
      <w:start w:val="1"/>
      <w:numFmt w:val="bullet"/>
      <w:lvlText w:val="o"/>
      <w:lvlJc w:val="left"/>
      <w:pPr>
        <w:tabs>
          <w:tab w:val="num" w:pos="5760"/>
        </w:tabs>
        <w:ind w:left="5760" w:hanging="360"/>
      </w:pPr>
      <w:rPr>
        <w:rFonts w:ascii="Courier New" w:hAnsi="Courier New"/>
      </w:rPr>
    </w:lvl>
    <w:lvl w:ilvl="8" w:tplc="87B833A6">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multilevel"/>
    <w:tmpl w:val="00000009"/>
    <w:lvl w:ilvl="0">
      <w:start w:val="3"/>
      <w:numFmt w:val="decimal"/>
      <w:lvlText w:val="3.%1."/>
      <w:lvlJc w:val="left"/>
      <w:pPr>
        <w:tabs>
          <w:tab w:val="num" w:pos="1116"/>
        </w:tabs>
        <w:ind w:left="1116" w:hanging="371"/>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0000000A"/>
    <w:multiLevelType w:val="multilevel"/>
    <w:tmpl w:val="0000000A"/>
    <w:lvl w:ilvl="0">
      <w:start w:val="4"/>
      <w:numFmt w:val="decimal"/>
      <w:lvlText w:val="3.%1."/>
      <w:lvlJc w:val="left"/>
      <w:pPr>
        <w:tabs>
          <w:tab w:val="num" w:pos="1318"/>
        </w:tabs>
        <w:ind w:left="1318" w:hanging="573"/>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0000000B"/>
    <w:multiLevelType w:val="multilevel"/>
    <w:tmpl w:val="0000000B"/>
    <w:lvl w:ilvl="0">
      <w:start w:val="5"/>
      <w:numFmt w:val="decimal"/>
      <w:lvlText w:val="3.%1."/>
      <w:lvlJc w:val="left"/>
      <w:pPr>
        <w:tabs>
          <w:tab w:val="num" w:pos="1222"/>
        </w:tabs>
        <w:ind w:left="1222" w:hanging="477"/>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0000000C"/>
    <w:multiLevelType w:val="multilevel"/>
    <w:tmpl w:val="0000000C"/>
    <w:lvl w:ilvl="0">
      <w:start w:val="6"/>
      <w:numFmt w:val="decimal"/>
      <w:lvlText w:val="3.%1."/>
      <w:lvlJc w:val="left"/>
      <w:pPr>
        <w:tabs>
          <w:tab w:val="num" w:pos="1234"/>
        </w:tabs>
        <w:ind w:left="1234" w:hanging="489"/>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0000000D"/>
    <w:multiLevelType w:val="multilevel"/>
    <w:tmpl w:val="0000000D"/>
    <w:lvl w:ilvl="0">
      <w:start w:val="7"/>
      <w:numFmt w:val="decimal"/>
      <w:lvlText w:val="3.%1."/>
      <w:lvlJc w:val="left"/>
      <w:pPr>
        <w:tabs>
          <w:tab w:val="num" w:pos="1336"/>
        </w:tabs>
        <w:ind w:left="1336" w:hanging="591"/>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0000000E"/>
    <w:multiLevelType w:val="multilevel"/>
    <w:tmpl w:val="0000000E"/>
    <w:lvl w:ilvl="0">
      <w:start w:val="4"/>
      <w:numFmt w:val="decimal"/>
      <w:lvlText w:val="%1."/>
      <w:lvlJc w:val="left"/>
      <w:pPr>
        <w:tabs>
          <w:tab w:val="num" w:pos="3666"/>
        </w:tabs>
        <w:ind w:left="3666" w:hanging="240"/>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0000000F"/>
    <w:multiLevelType w:val="multilevel"/>
    <w:tmpl w:val="0000000F"/>
    <w:lvl w:ilvl="0">
      <w:start w:val="1"/>
      <w:numFmt w:val="decimal"/>
      <w:lvlText w:val="4.%1."/>
      <w:lvlJc w:val="left"/>
      <w:pPr>
        <w:tabs>
          <w:tab w:val="num" w:pos="1166"/>
        </w:tabs>
        <w:ind w:left="1166" w:hanging="420"/>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00000010"/>
    <w:multiLevelType w:val="hybridMultilevel"/>
    <w:tmpl w:val="00000010"/>
    <w:lvl w:ilvl="0" w:tplc="83AE0BD4">
      <w:start w:val="1"/>
      <w:numFmt w:val="bullet"/>
      <w:lvlText w:val="●"/>
      <w:lvlJc w:val="left"/>
      <w:pPr>
        <w:tabs>
          <w:tab w:val="num" w:pos="1465"/>
        </w:tabs>
        <w:ind w:left="1465" w:hanging="359"/>
      </w:pPr>
      <w:rPr>
        <w:rFonts w:ascii="Calibri" w:eastAsia="Calibri" w:hAnsi="Calibri" w:cs="Calibri"/>
        <w:b w:val="0"/>
        <w:bCs w:val="0"/>
        <w:i w:val="0"/>
        <w:iCs w:val="0"/>
        <w:sz w:val="24"/>
      </w:rPr>
    </w:lvl>
    <w:lvl w:ilvl="1" w:tplc="17428B32">
      <w:start w:val="1"/>
      <w:numFmt w:val="bullet"/>
      <w:lvlText w:val="o"/>
      <w:lvlJc w:val="left"/>
      <w:pPr>
        <w:tabs>
          <w:tab w:val="num" w:pos="1440"/>
        </w:tabs>
        <w:ind w:left="1440" w:hanging="360"/>
      </w:pPr>
      <w:rPr>
        <w:rFonts w:ascii="Courier New" w:hAnsi="Courier New"/>
      </w:rPr>
    </w:lvl>
    <w:lvl w:ilvl="2" w:tplc="9EE068E2">
      <w:start w:val="1"/>
      <w:numFmt w:val="bullet"/>
      <w:lvlText w:val=""/>
      <w:lvlJc w:val="left"/>
      <w:pPr>
        <w:tabs>
          <w:tab w:val="num" w:pos="2160"/>
        </w:tabs>
        <w:ind w:left="2160" w:hanging="360"/>
      </w:pPr>
      <w:rPr>
        <w:rFonts w:ascii="Wingdings" w:hAnsi="Wingdings"/>
      </w:rPr>
    </w:lvl>
    <w:lvl w:ilvl="3" w:tplc="FC304416">
      <w:start w:val="1"/>
      <w:numFmt w:val="bullet"/>
      <w:lvlText w:val=""/>
      <w:lvlJc w:val="left"/>
      <w:pPr>
        <w:tabs>
          <w:tab w:val="num" w:pos="2880"/>
        </w:tabs>
        <w:ind w:left="2880" w:hanging="360"/>
      </w:pPr>
      <w:rPr>
        <w:rFonts w:ascii="Symbol" w:hAnsi="Symbol"/>
      </w:rPr>
    </w:lvl>
    <w:lvl w:ilvl="4" w:tplc="4F1C3AFC">
      <w:start w:val="1"/>
      <w:numFmt w:val="bullet"/>
      <w:lvlText w:val="o"/>
      <w:lvlJc w:val="left"/>
      <w:pPr>
        <w:tabs>
          <w:tab w:val="num" w:pos="3600"/>
        </w:tabs>
        <w:ind w:left="3600" w:hanging="360"/>
      </w:pPr>
      <w:rPr>
        <w:rFonts w:ascii="Courier New" w:hAnsi="Courier New"/>
      </w:rPr>
    </w:lvl>
    <w:lvl w:ilvl="5" w:tplc="462437C0">
      <w:start w:val="1"/>
      <w:numFmt w:val="bullet"/>
      <w:lvlText w:val=""/>
      <w:lvlJc w:val="left"/>
      <w:pPr>
        <w:tabs>
          <w:tab w:val="num" w:pos="4320"/>
        </w:tabs>
        <w:ind w:left="4320" w:hanging="360"/>
      </w:pPr>
      <w:rPr>
        <w:rFonts w:ascii="Wingdings" w:hAnsi="Wingdings"/>
      </w:rPr>
    </w:lvl>
    <w:lvl w:ilvl="6" w:tplc="0CF8D5AC">
      <w:start w:val="1"/>
      <w:numFmt w:val="bullet"/>
      <w:lvlText w:val=""/>
      <w:lvlJc w:val="left"/>
      <w:pPr>
        <w:tabs>
          <w:tab w:val="num" w:pos="5040"/>
        </w:tabs>
        <w:ind w:left="5040" w:hanging="360"/>
      </w:pPr>
      <w:rPr>
        <w:rFonts w:ascii="Symbol" w:hAnsi="Symbol"/>
      </w:rPr>
    </w:lvl>
    <w:lvl w:ilvl="7" w:tplc="E398FAC2">
      <w:start w:val="1"/>
      <w:numFmt w:val="bullet"/>
      <w:lvlText w:val="o"/>
      <w:lvlJc w:val="left"/>
      <w:pPr>
        <w:tabs>
          <w:tab w:val="num" w:pos="5760"/>
        </w:tabs>
        <w:ind w:left="5760" w:hanging="360"/>
      </w:pPr>
      <w:rPr>
        <w:rFonts w:ascii="Courier New" w:hAnsi="Courier New"/>
      </w:rPr>
    </w:lvl>
    <w:lvl w:ilvl="8" w:tplc="81783E58">
      <w:start w:val="1"/>
      <w:numFmt w:val="bullet"/>
      <w:lvlText w:val=""/>
      <w:lvlJc w:val="left"/>
      <w:pPr>
        <w:tabs>
          <w:tab w:val="num" w:pos="6480"/>
        </w:tabs>
        <w:ind w:left="6480" w:hanging="360"/>
      </w:pPr>
      <w:rPr>
        <w:rFonts w:ascii="Wingdings" w:hAnsi="Wingdings"/>
      </w:rPr>
    </w:lvl>
  </w:abstractNum>
  <w:abstractNum w:abstractNumId="16" w15:restartNumberingAfterBreak="0">
    <w:nsid w:val="00000011"/>
    <w:multiLevelType w:val="multilevel"/>
    <w:tmpl w:val="00000011"/>
    <w:lvl w:ilvl="0">
      <w:start w:val="2"/>
      <w:numFmt w:val="decimal"/>
      <w:lvlText w:val="4.%1."/>
      <w:lvlJc w:val="left"/>
      <w:pPr>
        <w:tabs>
          <w:tab w:val="num" w:pos="1226"/>
        </w:tabs>
        <w:ind w:left="1226" w:hanging="481"/>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00000012"/>
    <w:multiLevelType w:val="multilevel"/>
    <w:tmpl w:val="00000012"/>
    <w:lvl w:ilvl="0">
      <w:start w:val="3"/>
      <w:numFmt w:val="decimal"/>
      <w:lvlText w:val="4.%1."/>
      <w:lvlJc w:val="left"/>
      <w:pPr>
        <w:tabs>
          <w:tab w:val="num" w:pos="1176"/>
        </w:tabs>
        <w:ind w:left="1176" w:hanging="431"/>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00000013"/>
    <w:multiLevelType w:val="multilevel"/>
    <w:tmpl w:val="00000013"/>
    <w:lvl w:ilvl="0">
      <w:start w:val="4"/>
      <w:numFmt w:val="decimal"/>
      <w:lvlText w:val="4.%1."/>
      <w:lvlJc w:val="left"/>
      <w:pPr>
        <w:tabs>
          <w:tab w:val="num" w:pos="1176"/>
        </w:tabs>
        <w:ind w:left="1176" w:hanging="431"/>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00000014"/>
    <w:multiLevelType w:val="multilevel"/>
    <w:tmpl w:val="00000014"/>
    <w:lvl w:ilvl="0">
      <w:start w:val="5"/>
      <w:numFmt w:val="decimal"/>
      <w:lvlText w:val="4.%1."/>
      <w:lvlJc w:val="left"/>
      <w:pPr>
        <w:tabs>
          <w:tab w:val="num" w:pos="1174"/>
        </w:tabs>
        <w:ind w:left="1174" w:hanging="429"/>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00000015"/>
    <w:multiLevelType w:val="multilevel"/>
    <w:tmpl w:val="00000015"/>
    <w:lvl w:ilvl="0">
      <w:start w:val="6"/>
      <w:numFmt w:val="decimal"/>
      <w:lvlText w:val="4.%1."/>
      <w:lvlJc w:val="left"/>
      <w:pPr>
        <w:tabs>
          <w:tab w:val="num" w:pos="1322"/>
        </w:tabs>
        <w:ind w:left="1322" w:hanging="577"/>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00000016"/>
    <w:multiLevelType w:val="multilevel"/>
    <w:tmpl w:val="00000016"/>
    <w:lvl w:ilvl="0">
      <w:start w:val="7"/>
      <w:numFmt w:val="decimal"/>
      <w:lvlText w:val="4.%1."/>
      <w:lvlJc w:val="left"/>
      <w:pPr>
        <w:tabs>
          <w:tab w:val="num" w:pos="1184"/>
        </w:tabs>
        <w:ind w:left="1184" w:hanging="439"/>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00000017"/>
    <w:multiLevelType w:val="multilevel"/>
    <w:tmpl w:val="00000017"/>
    <w:lvl w:ilvl="0">
      <w:start w:val="8"/>
      <w:numFmt w:val="decimal"/>
      <w:lvlText w:val="4.%1."/>
      <w:lvlJc w:val="left"/>
      <w:pPr>
        <w:tabs>
          <w:tab w:val="num" w:pos="1254"/>
        </w:tabs>
        <w:ind w:left="1254" w:hanging="509"/>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00000018"/>
    <w:multiLevelType w:val="multilevel"/>
    <w:tmpl w:val="00000018"/>
    <w:lvl w:ilvl="0">
      <w:start w:val="9"/>
      <w:numFmt w:val="decimal"/>
      <w:lvlText w:val="4.%1."/>
      <w:lvlJc w:val="left"/>
      <w:pPr>
        <w:tabs>
          <w:tab w:val="num" w:pos="1208"/>
        </w:tabs>
        <w:ind w:left="1208" w:hanging="463"/>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00000019"/>
    <w:multiLevelType w:val="multilevel"/>
    <w:tmpl w:val="00000019"/>
    <w:lvl w:ilvl="0">
      <w:start w:val="5"/>
      <w:numFmt w:val="decimal"/>
      <w:lvlText w:val="%1."/>
      <w:lvlJc w:val="left"/>
      <w:pPr>
        <w:tabs>
          <w:tab w:val="num" w:pos="2698"/>
        </w:tabs>
        <w:ind w:left="2698" w:hanging="240"/>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0000001A"/>
    <w:multiLevelType w:val="multilevel"/>
    <w:tmpl w:val="0000001A"/>
    <w:lvl w:ilvl="0">
      <w:start w:val="1"/>
      <w:numFmt w:val="decimal"/>
      <w:lvlText w:val="5.%1."/>
      <w:lvlJc w:val="left"/>
      <w:pPr>
        <w:tabs>
          <w:tab w:val="num" w:pos="1204"/>
        </w:tabs>
        <w:ind w:left="35" w:firstLine="710"/>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0000001B"/>
    <w:multiLevelType w:val="multilevel"/>
    <w:tmpl w:val="0000001B"/>
    <w:lvl w:ilvl="0">
      <w:start w:val="3"/>
      <w:numFmt w:val="decimal"/>
      <w:lvlText w:val="5.%1."/>
      <w:lvlJc w:val="left"/>
      <w:pPr>
        <w:tabs>
          <w:tab w:val="num" w:pos="1192"/>
        </w:tabs>
        <w:ind w:left="1192" w:hanging="447"/>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0000001C"/>
    <w:multiLevelType w:val="multilevel"/>
    <w:tmpl w:val="0000001C"/>
    <w:lvl w:ilvl="0">
      <w:start w:val="4"/>
      <w:numFmt w:val="decimal"/>
      <w:lvlText w:val="5.%1."/>
      <w:lvlJc w:val="left"/>
      <w:pPr>
        <w:tabs>
          <w:tab w:val="num" w:pos="1194"/>
        </w:tabs>
        <w:ind w:left="1194" w:hanging="449"/>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0000001D"/>
    <w:multiLevelType w:val="multilevel"/>
    <w:tmpl w:val="0000001D"/>
    <w:lvl w:ilvl="0">
      <w:start w:val="5"/>
      <w:numFmt w:val="decimal"/>
      <w:lvlText w:val="5.%1."/>
      <w:lvlJc w:val="left"/>
      <w:pPr>
        <w:tabs>
          <w:tab w:val="num" w:pos="1212"/>
        </w:tabs>
        <w:ind w:left="1212" w:hanging="467"/>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15:restartNumberingAfterBreak="0">
    <w:nsid w:val="0000001E"/>
    <w:multiLevelType w:val="multilevel"/>
    <w:tmpl w:val="0000001E"/>
    <w:lvl w:ilvl="0">
      <w:start w:val="6"/>
      <w:numFmt w:val="decimal"/>
      <w:lvlText w:val="5.%1."/>
      <w:lvlJc w:val="left"/>
      <w:pPr>
        <w:tabs>
          <w:tab w:val="num" w:pos="1202"/>
        </w:tabs>
        <w:ind w:left="1202" w:hanging="457"/>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15:restartNumberingAfterBreak="0">
    <w:nsid w:val="0000001F"/>
    <w:multiLevelType w:val="multilevel"/>
    <w:tmpl w:val="0000001F"/>
    <w:lvl w:ilvl="0">
      <w:start w:val="7"/>
      <w:numFmt w:val="decimal"/>
      <w:lvlText w:val="5.%1."/>
      <w:lvlJc w:val="left"/>
      <w:pPr>
        <w:tabs>
          <w:tab w:val="num" w:pos="1206"/>
        </w:tabs>
        <w:ind w:left="1206" w:hanging="461"/>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 w15:restartNumberingAfterBreak="0">
    <w:nsid w:val="00000020"/>
    <w:multiLevelType w:val="multilevel"/>
    <w:tmpl w:val="00000020"/>
    <w:lvl w:ilvl="0">
      <w:start w:val="8"/>
      <w:numFmt w:val="decimal"/>
      <w:lvlText w:val="5.%1."/>
      <w:lvlJc w:val="left"/>
      <w:pPr>
        <w:tabs>
          <w:tab w:val="num" w:pos="1264"/>
        </w:tabs>
        <w:ind w:left="1264" w:hanging="519"/>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15:restartNumberingAfterBreak="0">
    <w:nsid w:val="00000021"/>
    <w:multiLevelType w:val="multilevel"/>
    <w:tmpl w:val="00000021"/>
    <w:lvl w:ilvl="0">
      <w:start w:val="9"/>
      <w:numFmt w:val="decimal"/>
      <w:lvlText w:val="5.%1."/>
      <w:lvlJc w:val="left"/>
      <w:pPr>
        <w:tabs>
          <w:tab w:val="num" w:pos="1264"/>
        </w:tabs>
        <w:ind w:left="1264" w:hanging="519"/>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15:restartNumberingAfterBreak="0">
    <w:nsid w:val="00000022"/>
    <w:multiLevelType w:val="multilevel"/>
    <w:tmpl w:val="00000022"/>
    <w:lvl w:ilvl="0">
      <w:start w:val="6"/>
      <w:numFmt w:val="decimal"/>
      <w:lvlText w:val="%1."/>
      <w:lvlJc w:val="left"/>
      <w:pPr>
        <w:tabs>
          <w:tab w:val="num" w:pos="3278"/>
        </w:tabs>
        <w:ind w:left="3278" w:hanging="240"/>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00000023"/>
    <w:multiLevelType w:val="multilevel"/>
    <w:tmpl w:val="00000023"/>
    <w:lvl w:ilvl="0">
      <w:start w:val="1"/>
      <w:numFmt w:val="decimal"/>
      <w:lvlText w:val="6.%1."/>
      <w:lvlJc w:val="left"/>
      <w:pPr>
        <w:tabs>
          <w:tab w:val="num" w:pos="1166"/>
        </w:tabs>
        <w:ind w:left="1166" w:hanging="420"/>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15:restartNumberingAfterBreak="0">
    <w:nsid w:val="00000024"/>
    <w:multiLevelType w:val="multilevel"/>
    <w:tmpl w:val="00000024"/>
    <w:lvl w:ilvl="0">
      <w:start w:val="3"/>
      <w:numFmt w:val="decimal"/>
      <w:lvlText w:val="6.%1."/>
      <w:lvlJc w:val="left"/>
      <w:pPr>
        <w:tabs>
          <w:tab w:val="num" w:pos="1176"/>
        </w:tabs>
        <w:ind w:left="1176" w:hanging="431"/>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6" w15:restartNumberingAfterBreak="0">
    <w:nsid w:val="00000025"/>
    <w:multiLevelType w:val="multilevel"/>
    <w:tmpl w:val="00000025"/>
    <w:lvl w:ilvl="0">
      <w:start w:val="4"/>
      <w:numFmt w:val="decimal"/>
      <w:lvlText w:val="6.%1."/>
      <w:lvlJc w:val="left"/>
      <w:pPr>
        <w:tabs>
          <w:tab w:val="num" w:pos="1186"/>
        </w:tabs>
        <w:ind w:left="1186" w:hanging="441"/>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15:restartNumberingAfterBreak="0">
    <w:nsid w:val="00000026"/>
    <w:multiLevelType w:val="multilevel"/>
    <w:tmpl w:val="00000026"/>
    <w:lvl w:ilvl="0">
      <w:start w:val="5"/>
      <w:numFmt w:val="decimal"/>
      <w:lvlText w:val="6.%1."/>
      <w:lvlJc w:val="left"/>
      <w:pPr>
        <w:tabs>
          <w:tab w:val="num" w:pos="1282"/>
        </w:tabs>
        <w:ind w:left="1282" w:hanging="537"/>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15:restartNumberingAfterBreak="0">
    <w:nsid w:val="00000027"/>
    <w:multiLevelType w:val="multilevel"/>
    <w:tmpl w:val="00000027"/>
    <w:lvl w:ilvl="0">
      <w:start w:val="6"/>
      <w:numFmt w:val="decimal"/>
      <w:lvlText w:val="6.%1."/>
      <w:lvlJc w:val="left"/>
      <w:pPr>
        <w:tabs>
          <w:tab w:val="num" w:pos="1170"/>
        </w:tabs>
        <w:ind w:left="1170" w:hanging="425"/>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9" w15:restartNumberingAfterBreak="0">
    <w:nsid w:val="00000028"/>
    <w:multiLevelType w:val="multilevel"/>
    <w:tmpl w:val="00000028"/>
    <w:lvl w:ilvl="0">
      <w:start w:val="7"/>
      <w:numFmt w:val="decimal"/>
      <w:lvlText w:val="6.%1."/>
      <w:lvlJc w:val="left"/>
      <w:pPr>
        <w:tabs>
          <w:tab w:val="num" w:pos="1166"/>
        </w:tabs>
        <w:ind w:left="1166" w:hanging="420"/>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0" w15:restartNumberingAfterBreak="0">
    <w:nsid w:val="00000029"/>
    <w:multiLevelType w:val="multilevel"/>
    <w:tmpl w:val="00000029"/>
    <w:lvl w:ilvl="0">
      <w:start w:val="7"/>
      <w:numFmt w:val="decimal"/>
      <w:lvlText w:val="%1."/>
      <w:lvlJc w:val="left"/>
      <w:pPr>
        <w:tabs>
          <w:tab w:val="num" w:pos="2362"/>
        </w:tabs>
        <w:ind w:left="2362" w:hanging="240"/>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 w15:restartNumberingAfterBreak="0">
    <w:nsid w:val="0000002A"/>
    <w:multiLevelType w:val="multilevel"/>
    <w:tmpl w:val="0000002A"/>
    <w:lvl w:ilvl="0">
      <w:start w:val="1"/>
      <w:numFmt w:val="decimal"/>
      <w:lvlText w:val="7.%1."/>
      <w:lvlJc w:val="left"/>
      <w:pPr>
        <w:tabs>
          <w:tab w:val="num" w:pos="1352"/>
        </w:tabs>
        <w:ind w:left="35" w:firstLine="710"/>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 w15:restartNumberingAfterBreak="0">
    <w:nsid w:val="0000002B"/>
    <w:multiLevelType w:val="multilevel"/>
    <w:tmpl w:val="0000002B"/>
    <w:lvl w:ilvl="0">
      <w:start w:val="3"/>
      <w:numFmt w:val="decimal"/>
      <w:lvlText w:val="7.%1."/>
      <w:lvlJc w:val="left"/>
      <w:pPr>
        <w:tabs>
          <w:tab w:val="num" w:pos="1228"/>
        </w:tabs>
        <w:ind w:left="1228" w:hanging="483"/>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3" w15:restartNumberingAfterBreak="0">
    <w:nsid w:val="0000002C"/>
    <w:multiLevelType w:val="multilevel"/>
    <w:tmpl w:val="0000002C"/>
    <w:lvl w:ilvl="0">
      <w:start w:val="4"/>
      <w:numFmt w:val="decimal"/>
      <w:lvlText w:val="7.%1."/>
      <w:lvlJc w:val="left"/>
      <w:pPr>
        <w:tabs>
          <w:tab w:val="num" w:pos="1216"/>
        </w:tabs>
        <w:ind w:left="1216" w:hanging="471"/>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15:restartNumberingAfterBreak="0">
    <w:nsid w:val="0000002D"/>
    <w:multiLevelType w:val="multilevel"/>
    <w:tmpl w:val="0000002D"/>
    <w:lvl w:ilvl="0">
      <w:start w:val="5"/>
      <w:numFmt w:val="decimal"/>
      <w:lvlText w:val="7.%1."/>
      <w:lvlJc w:val="left"/>
      <w:pPr>
        <w:tabs>
          <w:tab w:val="num" w:pos="1222"/>
        </w:tabs>
        <w:ind w:left="1222" w:hanging="477"/>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5" w15:restartNumberingAfterBreak="0">
    <w:nsid w:val="0000002E"/>
    <w:multiLevelType w:val="multilevel"/>
    <w:tmpl w:val="0000002E"/>
    <w:lvl w:ilvl="0">
      <w:start w:val="6"/>
      <w:numFmt w:val="decimal"/>
      <w:lvlText w:val="7.%1."/>
      <w:lvlJc w:val="left"/>
      <w:pPr>
        <w:tabs>
          <w:tab w:val="num" w:pos="1322"/>
        </w:tabs>
        <w:ind w:left="1322" w:hanging="577"/>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6" w15:restartNumberingAfterBreak="0">
    <w:nsid w:val="0000002F"/>
    <w:multiLevelType w:val="multilevel"/>
    <w:tmpl w:val="0000002F"/>
    <w:lvl w:ilvl="0">
      <w:start w:val="7"/>
      <w:numFmt w:val="decimal"/>
      <w:lvlText w:val="7.%1."/>
      <w:lvlJc w:val="left"/>
      <w:pPr>
        <w:tabs>
          <w:tab w:val="num" w:pos="1272"/>
        </w:tabs>
        <w:ind w:left="1272" w:hanging="527"/>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7" w15:restartNumberingAfterBreak="0">
    <w:nsid w:val="00000030"/>
    <w:multiLevelType w:val="multilevel"/>
    <w:tmpl w:val="00000030"/>
    <w:lvl w:ilvl="0">
      <w:start w:val="8"/>
      <w:numFmt w:val="decimal"/>
      <w:lvlText w:val="7.%1."/>
      <w:lvlJc w:val="left"/>
      <w:pPr>
        <w:tabs>
          <w:tab w:val="num" w:pos="1254"/>
        </w:tabs>
        <w:ind w:left="1254" w:hanging="509"/>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8" w15:restartNumberingAfterBreak="0">
    <w:nsid w:val="00000031"/>
    <w:multiLevelType w:val="multilevel"/>
    <w:tmpl w:val="00000031"/>
    <w:lvl w:ilvl="0">
      <w:start w:val="8"/>
      <w:numFmt w:val="decimal"/>
      <w:lvlText w:val="%1."/>
      <w:lvlJc w:val="left"/>
      <w:pPr>
        <w:tabs>
          <w:tab w:val="num" w:pos="3356"/>
        </w:tabs>
        <w:ind w:left="3356" w:hanging="240"/>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9" w15:restartNumberingAfterBreak="0">
    <w:nsid w:val="00000032"/>
    <w:multiLevelType w:val="multilevel"/>
    <w:tmpl w:val="00000032"/>
    <w:lvl w:ilvl="0">
      <w:start w:val="3"/>
      <w:numFmt w:val="decimal"/>
      <w:lvlText w:val="8.%1."/>
      <w:lvlJc w:val="left"/>
      <w:pPr>
        <w:tabs>
          <w:tab w:val="num" w:pos="1214"/>
        </w:tabs>
        <w:ind w:left="1214" w:hanging="469"/>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0" w15:restartNumberingAfterBreak="0">
    <w:nsid w:val="00000033"/>
    <w:multiLevelType w:val="multilevel"/>
    <w:tmpl w:val="00000033"/>
    <w:lvl w:ilvl="0">
      <w:start w:val="4"/>
      <w:numFmt w:val="decimal"/>
      <w:lvlText w:val="8.%1."/>
      <w:lvlJc w:val="left"/>
      <w:pPr>
        <w:tabs>
          <w:tab w:val="num" w:pos="1166"/>
        </w:tabs>
        <w:ind w:left="1166" w:hanging="420"/>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1" w15:restartNumberingAfterBreak="0">
    <w:nsid w:val="00000034"/>
    <w:multiLevelType w:val="multilevel"/>
    <w:tmpl w:val="00000034"/>
    <w:lvl w:ilvl="0">
      <w:start w:val="1"/>
      <w:numFmt w:val="decimal"/>
      <w:lvlText w:val="%1."/>
      <w:lvlJc w:val="left"/>
      <w:pPr>
        <w:tabs>
          <w:tab w:val="num" w:pos="360"/>
        </w:tabs>
        <w:ind w:left="360" w:hanging="360"/>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2" w15:restartNumberingAfterBreak="0">
    <w:nsid w:val="00000035"/>
    <w:multiLevelType w:val="multilevel"/>
    <w:tmpl w:val="00000035"/>
    <w:lvl w:ilvl="0">
      <w:start w:val="1"/>
      <w:numFmt w:val="decimal"/>
      <w:lvlText w:val="2.%1."/>
      <w:lvlJc w:val="left"/>
      <w:pPr>
        <w:tabs>
          <w:tab w:val="num" w:pos="485"/>
        </w:tabs>
        <w:ind w:left="485" w:hanging="420"/>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3" w15:restartNumberingAfterBreak="0">
    <w:nsid w:val="00000036"/>
    <w:multiLevelType w:val="multilevel"/>
    <w:tmpl w:val="00000036"/>
    <w:lvl w:ilvl="0">
      <w:start w:val="1"/>
      <w:numFmt w:val="decimal"/>
      <w:lvlText w:val="2.1.%1."/>
      <w:lvlJc w:val="left"/>
      <w:pPr>
        <w:tabs>
          <w:tab w:val="num" w:pos="641"/>
        </w:tabs>
        <w:ind w:left="36" w:firstLine="0"/>
      </w:pPr>
      <w:rPr>
        <w:rFonts w:ascii="Times New Roman" w:eastAsia="Times New Roman" w:hAnsi="Times New Roman" w:cs="Times New Roman"/>
        <w:b w:val="0"/>
        <w:bCs w:val="0"/>
        <w:i w:val="0"/>
        <w:iCs w:val="0"/>
        <w:sz w:val="24"/>
      </w:rPr>
    </w:lvl>
    <w:lvl w:ilvl="1">
      <w:start w:val="1"/>
      <w:numFmt w:val="decimal"/>
      <w:lvlText w:val="o"/>
      <w:lvlJc w:val="left"/>
      <w:pPr>
        <w:tabs>
          <w:tab w:val="num" w:pos="1476"/>
        </w:tabs>
        <w:ind w:left="1476" w:hanging="730"/>
      </w:pPr>
      <w:rPr>
        <w:rFonts w:ascii="Courier New" w:eastAsia="Courier New" w:hAnsi="Courier New" w:cs="Courier New"/>
        <w:b w:val="0"/>
        <w:bCs w:val="0"/>
        <w:i w:val="0"/>
        <w:iCs w:val="0"/>
        <w:sz w:val="2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4" w15:restartNumberingAfterBreak="0">
    <w:nsid w:val="00000037"/>
    <w:multiLevelType w:val="hybridMultilevel"/>
    <w:tmpl w:val="00000037"/>
    <w:lvl w:ilvl="0" w:tplc="6B400550">
      <w:start w:val="1"/>
      <w:numFmt w:val="bullet"/>
      <w:lvlText w:val="•"/>
      <w:lvlJc w:val="left"/>
      <w:pPr>
        <w:tabs>
          <w:tab w:val="num" w:pos="1224"/>
        </w:tabs>
        <w:ind w:left="1224" w:hanging="144"/>
      </w:pPr>
      <w:rPr>
        <w:rFonts w:ascii="Times New Roman" w:eastAsia="Times New Roman" w:hAnsi="Times New Roman" w:cs="Times New Roman"/>
        <w:b w:val="0"/>
        <w:bCs w:val="0"/>
        <w:i w:val="0"/>
        <w:iCs w:val="0"/>
        <w:sz w:val="24"/>
      </w:rPr>
    </w:lvl>
    <w:lvl w:ilvl="1" w:tplc="23A8402A">
      <w:start w:val="1"/>
      <w:numFmt w:val="bullet"/>
      <w:lvlText w:val="o"/>
      <w:lvlJc w:val="left"/>
      <w:pPr>
        <w:tabs>
          <w:tab w:val="num" w:pos="1440"/>
        </w:tabs>
        <w:ind w:left="1440" w:hanging="360"/>
      </w:pPr>
      <w:rPr>
        <w:rFonts w:ascii="Courier New" w:hAnsi="Courier New"/>
      </w:rPr>
    </w:lvl>
    <w:lvl w:ilvl="2" w:tplc="DFAC55EE">
      <w:start w:val="1"/>
      <w:numFmt w:val="bullet"/>
      <w:lvlText w:val=""/>
      <w:lvlJc w:val="left"/>
      <w:pPr>
        <w:tabs>
          <w:tab w:val="num" w:pos="2160"/>
        </w:tabs>
        <w:ind w:left="2160" w:hanging="360"/>
      </w:pPr>
      <w:rPr>
        <w:rFonts w:ascii="Wingdings" w:hAnsi="Wingdings"/>
      </w:rPr>
    </w:lvl>
    <w:lvl w:ilvl="3" w:tplc="25F47390">
      <w:start w:val="1"/>
      <w:numFmt w:val="bullet"/>
      <w:lvlText w:val=""/>
      <w:lvlJc w:val="left"/>
      <w:pPr>
        <w:tabs>
          <w:tab w:val="num" w:pos="2880"/>
        </w:tabs>
        <w:ind w:left="2880" w:hanging="360"/>
      </w:pPr>
      <w:rPr>
        <w:rFonts w:ascii="Symbol" w:hAnsi="Symbol"/>
      </w:rPr>
    </w:lvl>
    <w:lvl w:ilvl="4" w:tplc="EF90F774">
      <w:start w:val="1"/>
      <w:numFmt w:val="bullet"/>
      <w:lvlText w:val="o"/>
      <w:lvlJc w:val="left"/>
      <w:pPr>
        <w:tabs>
          <w:tab w:val="num" w:pos="3600"/>
        </w:tabs>
        <w:ind w:left="3600" w:hanging="360"/>
      </w:pPr>
      <w:rPr>
        <w:rFonts w:ascii="Courier New" w:hAnsi="Courier New"/>
      </w:rPr>
    </w:lvl>
    <w:lvl w:ilvl="5" w:tplc="BC2A42DA">
      <w:start w:val="1"/>
      <w:numFmt w:val="bullet"/>
      <w:lvlText w:val=""/>
      <w:lvlJc w:val="left"/>
      <w:pPr>
        <w:tabs>
          <w:tab w:val="num" w:pos="4320"/>
        </w:tabs>
        <w:ind w:left="4320" w:hanging="360"/>
      </w:pPr>
      <w:rPr>
        <w:rFonts w:ascii="Wingdings" w:hAnsi="Wingdings"/>
      </w:rPr>
    </w:lvl>
    <w:lvl w:ilvl="6" w:tplc="F65E314A">
      <w:start w:val="1"/>
      <w:numFmt w:val="bullet"/>
      <w:lvlText w:val=""/>
      <w:lvlJc w:val="left"/>
      <w:pPr>
        <w:tabs>
          <w:tab w:val="num" w:pos="5040"/>
        </w:tabs>
        <w:ind w:left="5040" w:hanging="360"/>
      </w:pPr>
      <w:rPr>
        <w:rFonts w:ascii="Symbol" w:hAnsi="Symbol"/>
      </w:rPr>
    </w:lvl>
    <w:lvl w:ilvl="7" w:tplc="4A086DC6">
      <w:start w:val="1"/>
      <w:numFmt w:val="bullet"/>
      <w:lvlText w:val="o"/>
      <w:lvlJc w:val="left"/>
      <w:pPr>
        <w:tabs>
          <w:tab w:val="num" w:pos="5760"/>
        </w:tabs>
        <w:ind w:left="5760" w:hanging="360"/>
      </w:pPr>
      <w:rPr>
        <w:rFonts w:ascii="Courier New" w:hAnsi="Courier New"/>
      </w:rPr>
    </w:lvl>
    <w:lvl w:ilvl="8" w:tplc="D7D000BA">
      <w:start w:val="1"/>
      <w:numFmt w:val="bullet"/>
      <w:lvlText w:val=""/>
      <w:lvlJc w:val="left"/>
      <w:pPr>
        <w:tabs>
          <w:tab w:val="num" w:pos="6480"/>
        </w:tabs>
        <w:ind w:left="6480" w:hanging="360"/>
      </w:pPr>
      <w:rPr>
        <w:rFonts w:ascii="Wingdings" w:hAnsi="Wingdings"/>
      </w:rPr>
    </w:lvl>
  </w:abstractNum>
  <w:abstractNum w:abstractNumId="55" w15:restartNumberingAfterBreak="0">
    <w:nsid w:val="00000038"/>
    <w:multiLevelType w:val="hybridMultilevel"/>
    <w:tmpl w:val="00000038"/>
    <w:lvl w:ilvl="0" w:tplc="437C7FEC">
      <w:start w:val="1"/>
      <w:numFmt w:val="bullet"/>
      <w:lvlText w:val="•"/>
      <w:lvlJc w:val="left"/>
      <w:pPr>
        <w:tabs>
          <w:tab w:val="num" w:pos="1272"/>
        </w:tabs>
        <w:ind w:left="1272" w:hanging="192"/>
      </w:pPr>
      <w:rPr>
        <w:rFonts w:ascii="Times New Roman" w:eastAsia="Times New Roman" w:hAnsi="Times New Roman" w:cs="Times New Roman"/>
        <w:b w:val="0"/>
        <w:bCs w:val="0"/>
        <w:i w:val="0"/>
        <w:iCs w:val="0"/>
        <w:sz w:val="24"/>
      </w:rPr>
    </w:lvl>
    <w:lvl w:ilvl="1" w:tplc="1A7E9368">
      <w:start w:val="1"/>
      <w:numFmt w:val="bullet"/>
      <w:lvlText w:val="o"/>
      <w:lvlJc w:val="left"/>
      <w:pPr>
        <w:tabs>
          <w:tab w:val="num" w:pos="1440"/>
        </w:tabs>
        <w:ind w:left="1440" w:hanging="360"/>
      </w:pPr>
      <w:rPr>
        <w:rFonts w:ascii="Courier New" w:hAnsi="Courier New"/>
      </w:rPr>
    </w:lvl>
    <w:lvl w:ilvl="2" w:tplc="61149786">
      <w:start w:val="1"/>
      <w:numFmt w:val="bullet"/>
      <w:lvlText w:val=""/>
      <w:lvlJc w:val="left"/>
      <w:pPr>
        <w:tabs>
          <w:tab w:val="num" w:pos="2160"/>
        </w:tabs>
        <w:ind w:left="2160" w:hanging="360"/>
      </w:pPr>
      <w:rPr>
        <w:rFonts w:ascii="Wingdings" w:hAnsi="Wingdings"/>
      </w:rPr>
    </w:lvl>
    <w:lvl w:ilvl="3" w:tplc="5CC2FAF2">
      <w:start w:val="1"/>
      <w:numFmt w:val="bullet"/>
      <w:lvlText w:val=""/>
      <w:lvlJc w:val="left"/>
      <w:pPr>
        <w:tabs>
          <w:tab w:val="num" w:pos="2880"/>
        </w:tabs>
        <w:ind w:left="2880" w:hanging="360"/>
      </w:pPr>
      <w:rPr>
        <w:rFonts w:ascii="Symbol" w:hAnsi="Symbol"/>
      </w:rPr>
    </w:lvl>
    <w:lvl w:ilvl="4" w:tplc="CE7C2866">
      <w:start w:val="1"/>
      <w:numFmt w:val="bullet"/>
      <w:lvlText w:val="o"/>
      <w:lvlJc w:val="left"/>
      <w:pPr>
        <w:tabs>
          <w:tab w:val="num" w:pos="3600"/>
        </w:tabs>
        <w:ind w:left="3600" w:hanging="360"/>
      </w:pPr>
      <w:rPr>
        <w:rFonts w:ascii="Courier New" w:hAnsi="Courier New"/>
      </w:rPr>
    </w:lvl>
    <w:lvl w:ilvl="5" w:tplc="3CC498FE">
      <w:start w:val="1"/>
      <w:numFmt w:val="bullet"/>
      <w:lvlText w:val=""/>
      <w:lvlJc w:val="left"/>
      <w:pPr>
        <w:tabs>
          <w:tab w:val="num" w:pos="4320"/>
        </w:tabs>
        <w:ind w:left="4320" w:hanging="360"/>
      </w:pPr>
      <w:rPr>
        <w:rFonts w:ascii="Wingdings" w:hAnsi="Wingdings"/>
      </w:rPr>
    </w:lvl>
    <w:lvl w:ilvl="6" w:tplc="C7A6D9D6">
      <w:start w:val="1"/>
      <w:numFmt w:val="bullet"/>
      <w:lvlText w:val=""/>
      <w:lvlJc w:val="left"/>
      <w:pPr>
        <w:tabs>
          <w:tab w:val="num" w:pos="5040"/>
        </w:tabs>
        <w:ind w:left="5040" w:hanging="360"/>
      </w:pPr>
      <w:rPr>
        <w:rFonts w:ascii="Symbol" w:hAnsi="Symbol"/>
      </w:rPr>
    </w:lvl>
    <w:lvl w:ilvl="7" w:tplc="63507B76">
      <w:start w:val="1"/>
      <w:numFmt w:val="bullet"/>
      <w:lvlText w:val="o"/>
      <w:lvlJc w:val="left"/>
      <w:pPr>
        <w:tabs>
          <w:tab w:val="num" w:pos="5760"/>
        </w:tabs>
        <w:ind w:left="5760" w:hanging="360"/>
      </w:pPr>
      <w:rPr>
        <w:rFonts w:ascii="Courier New" w:hAnsi="Courier New"/>
      </w:rPr>
    </w:lvl>
    <w:lvl w:ilvl="8" w:tplc="EE94691C">
      <w:start w:val="1"/>
      <w:numFmt w:val="bullet"/>
      <w:lvlText w:val=""/>
      <w:lvlJc w:val="left"/>
      <w:pPr>
        <w:tabs>
          <w:tab w:val="num" w:pos="6480"/>
        </w:tabs>
        <w:ind w:left="6480" w:hanging="360"/>
      </w:pPr>
      <w:rPr>
        <w:rFonts w:ascii="Wingdings" w:hAnsi="Wingdings"/>
      </w:rPr>
    </w:lvl>
  </w:abstractNum>
  <w:abstractNum w:abstractNumId="56" w15:restartNumberingAfterBreak="0">
    <w:nsid w:val="00000039"/>
    <w:multiLevelType w:val="hybridMultilevel"/>
    <w:tmpl w:val="00000039"/>
    <w:lvl w:ilvl="0" w:tplc="613461E2">
      <w:start w:val="1"/>
      <w:numFmt w:val="bullet"/>
      <w:lvlText w:val="•"/>
      <w:lvlJc w:val="left"/>
      <w:pPr>
        <w:tabs>
          <w:tab w:val="num" w:pos="1221"/>
        </w:tabs>
        <w:ind w:left="1221" w:hanging="141"/>
      </w:pPr>
      <w:rPr>
        <w:rFonts w:ascii="Times New Roman" w:eastAsia="Times New Roman" w:hAnsi="Times New Roman" w:cs="Times New Roman"/>
        <w:b w:val="0"/>
        <w:bCs w:val="0"/>
        <w:i w:val="0"/>
        <w:iCs w:val="0"/>
        <w:sz w:val="24"/>
      </w:rPr>
    </w:lvl>
    <w:lvl w:ilvl="1" w:tplc="9B629C02">
      <w:start w:val="1"/>
      <w:numFmt w:val="bullet"/>
      <w:lvlText w:val="o"/>
      <w:lvlJc w:val="left"/>
      <w:pPr>
        <w:tabs>
          <w:tab w:val="num" w:pos="1440"/>
        </w:tabs>
        <w:ind w:left="1440" w:hanging="360"/>
      </w:pPr>
      <w:rPr>
        <w:rFonts w:ascii="Courier New" w:hAnsi="Courier New"/>
      </w:rPr>
    </w:lvl>
    <w:lvl w:ilvl="2" w:tplc="658E7550">
      <w:start w:val="1"/>
      <w:numFmt w:val="bullet"/>
      <w:lvlText w:val=""/>
      <w:lvlJc w:val="left"/>
      <w:pPr>
        <w:tabs>
          <w:tab w:val="num" w:pos="2160"/>
        </w:tabs>
        <w:ind w:left="2160" w:hanging="360"/>
      </w:pPr>
      <w:rPr>
        <w:rFonts w:ascii="Wingdings" w:hAnsi="Wingdings"/>
      </w:rPr>
    </w:lvl>
    <w:lvl w:ilvl="3" w:tplc="FB44ED4E">
      <w:start w:val="1"/>
      <w:numFmt w:val="bullet"/>
      <w:lvlText w:val=""/>
      <w:lvlJc w:val="left"/>
      <w:pPr>
        <w:tabs>
          <w:tab w:val="num" w:pos="2880"/>
        </w:tabs>
        <w:ind w:left="2880" w:hanging="360"/>
      </w:pPr>
      <w:rPr>
        <w:rFonts w:ascii="Symbol" w:hAnsi="Symbol"/>
      </w:rPr>
    </w:lvl>
    <w:lvl w:ilvl="4" w:tplc="7B0842F8">
      <w:start w:val="1"/>
      <w:numFmt w:val="bullet"/>
      <w:lvlText w:val="o"/>
      <w:lvlJc w:val="left"/>
      <w:pPr>
        <w:tabs>
          <w:tab w:val="num" w:pos="3600"/>
        </w:tabs>
        <w:ind w:left="3600" w:hanging="360"/>
      </w:pPr>
      <w:rPr>
        <w:rFonts w:ascii="Courier New" w:hAnsi="Courier New"/>
      </w:rPr>
    </w:lvl>
    <w:lvl w:ilvl="5" w:tplc="78F01F46">
      <w:start w:val="1"/>
      <w:numFmt w:val="bullet"/>
      <w:lvlText w:val=""/>
      <w:lvlJc w:val="left"/>
      <w:pPr>
        <w:tabs>
          <w:tab w:val="num" w:pos="4320"/>
        </w:tabs>
        <w:ind w:left="4320" w:hanging="360"/>
      </w:pPr>
      <w:rPr>
        <w:rFonts w:ascii="Wingdings" w:hAnsi="Wingdings"/>
      </w:rPr>
    </w:lvl>
    <w:lvl w:ilvl="6" w:tplc="3D44A390">
      <w:start w:val="1"/>
      <w:numFmt w:val="bullet"/>
      <w:lvlText w:val=""/>
      <w:lvlJc w:val="left"/>
      <w:pPr>
        <w:tabs>
          <w:tab w:val="num" w:pos="5040"/>
        </w:tabs>
        <w:ind w:left="5040" w:hanging="360"/>
      </w:pPr>
      <w:rPr>
        <w:rFonts w:ascii="Symbol" w:hAnsi="Symbol"/>
      </w:rPr>
    </w:lvl>
    <w:lvl w:ilvl="7" w:tplc="450EB0AA">
      <w:start w:val="1"/>
      <w:numFmt w:val="bullet"/>
      <w:lvlText w:val="o"/>
      <w:lvlJc w:val="left"/>
      <w:pPr>
        <w:tabs>
          <w:tab w:val="num" w:pos="5760"/>
        </w:tabs>
        <w:ind w:left="5760" w:hanging="360"/>
      </w:pPr>
      <w:rPr>
        <w:rFonts w:ascii="Courier New" w:hAnsi="Courier New"/>
      </w:rPr>
    </w:lvl>
    <w:lvl w:ilvl="8" w:tplc="DA28DF5A">
      <w:start w:val="1"/>
      <w:numFmt w:val="bullet"/>
      <w:lvlText w:val=""/>
      <w:lvlJc w:val="left"/>
      <w:pPr>
        <w:tabs>
          <w:tab w:val="num" w:pos="6480"/>
        </w:tabs>
        <w:ind w:left="6480" w:hanging="360"/>
      </w:pPr>
      <w:rPr>
        <w:rFonts w:ascii="Wingdings" w:hAnsi="Wingdings"/>
      </w:rPr>
    </w:lvl>
  </w:abstractNum>
  <w:abstractNum w:abstractNumId="57" w15:restartNumberingAfterBreak="0">
    <w:nsid w:val="0000003A"/>
    <w:multiLevelType w:val="hybridMultilevel"/>
    <w:tmpl w:val="0000003A"/>
    <w:lvl w:ilvl="0" w:tplc="6152EA76">
      <w:start w:val="1"/>
      <w:numFmt w:val="bullet"/>
      <w:lvlText w:val="•"/>
      <w:lvlJc w:val="left"/>
      <w:pPr>
        <w:tabs>
          <w:tab w:val="num" w:pos="1340"/>
        </w:tabs>
        <w:ind w:left="1340" w:hanging="260"/>
      </w:pPr>
      <w:rPr>
        <w:rFonts w:ascii="Times New Roman" w:eastAsia="Times New Roman" w:hAnsi="Times New Roman" w:cs="Times New Roman"/>
        <w:b w:val="0"/>
        <w:bCs w:val="0"/>
        <w:i w:val="0"/>
        <w:iCs w:val="0"/>
        <w:sz w:val="24"/>
      </w:rPr>
    </w:lvl>
    <w:lvl w:ilvl="1" w:tplc="55727AE8">
      <w:start w:val="1"/>
      <w:numFmt w:val="bullet"/>
      <w:lvlText w:val="o"/>
      <w:lvlJc w:val="left"/>
      <w:pPr>
        <w:tabs>
          <w:tab w:val="num" w:pos="1440"/>
        </w:tabs>
        <w:ind w:left="1440" w:hanging="360"/>
      </w:pPr>
      <w:rPr>
        <w:rFonts w:ascii="Courier New" w:hAnsi="Courier New"/>
      </w:rPr>
    </w:lvl>
    <w:lvl w:ilvl="2" w:tplc="B01A56EC">
      <w:start w:val="1"/>
      <w:numFmt w:val="bullet"/>
      <w:lvlText w:val=""/>
      <w:lvlJc w:val="left"/>
      <w:pPr>
        <w:tabs>
          <w:tab w:val="num" w:pos="2160"/>
        </w:tabs>
        <w:ind w:left="2160" w:hanging="360"/>
      </w:pPr>
      <w:rPr>
        <w:rFonts w:ascii="Wingdings" w:hAnsi="Wingdings"/>
      </w:rPr>
    </w:lvl>
    <w:lvl w:ilvl="3" w:tplc="2CF8B52C">
      <w:start w:val="1"/>
      <w:numFmt w:val="bullet"/>
      <w:lvlText w:val=""/>
      <w:lvlJc w:val="left"/>
      <w:pPr>
        <w:tabs>
          <w:tab w:val="num" w:pos="2880"/>
        </w:tabs>
        <w:ind w:left="2880" w:hanging="360"/>
      </w:pPr>
      <w:rPr>
        <w:rFonts w:ascii="Symbol" w:hAnsi="Symbol"/>
      </w:rPr>
    </w:lvl>
    <w:lvl w:ilvl="4" w:tplc="023AC0C6">
      <w:start w:val="1"/>
      <w:numFmt w:val="bullet"/>
      <w:lvlText w:val="o"/>
      <w:lvlJc w:val="left"/>
      <w:pPr>
        <w:tabs>
          <w:tab w:val="num" w:pos="3600"/>
        </w:tabs>
        <w:ind w:left="3600" w:hanging="360"/>
      </w:pPr>
      <w:rPr>
        <w:rFonts w:ascii="Courier New" w:hAnsi="Courier New"/>
      </w:rPr>
    </w:lvl>
    <w:lvl w:ilvl="5" w:tplc="198C8146">
      <w:start w:val="1"/>
      <w:numFmt w:val="bullet"/>
      <w:lvlText w:val=""/>
      <w:lvlJc w:val="left"/>
      <w:pPr>
        <w:tabs>
          <w:tab w:val="num" w:pos="4320"/>
        </w:tabs>
        <w:ind w:left="4320" w:hanging="360"/>
      </w:pPr>
      <w:rPr>
        <w:rFonts w:ascii="Wingdings" w:hAnsi="Wingdings"/>
      </w:rPr>
    </w:lvl>
    <w:lvl w:ilvl="6" w:tplc="EA704A5A">
      <w:start w:val="1"/>
      <w:numFmt w:val="bullet"/>
      <w:lvlText w:val=""/>
      <w:lvlJc w:val="left"/>
      <w:pPr>
        <w:tabs>
          <w:tab w:val="num" w:pos="5040"/>
        </w:tabs>
        <w:ind w:left="5040" w:hanging="360"/>
      </w:pPr>
      <w:rPr>
        <w:rFonts w:ascii="Symbol" w:hAnsi="Symbol"/>
      </w:rPr>
    </w:lvl>
    <w:lvl w:ilvl="7" w:tplc="B79E96B2">
      <w:start w:val="1"/>
      <w:numFmt w:val="bullet"/>
      <w:lvlText w:val="o"/>
      <w:lvlJc w:val="left"/>
      <w:pPr>
        <w:tabs>
          <w:tab w:val="num" w:pos="5760"/>
        </w:tabs>
        <w:ind w:left="5760" w:hanging="360"/>
      </w:pPr>
      <w:rPr>
        <w:rFonts w:ascii="Courier New" w:hAnsi="Courier New"/>
      </w:rPr>
    </w:lvl>
    <w:lvl w:ilvl="8" w:tplc="DA8CCF6E">
      <w:start w:val="1"/>
      <w:numFmt w:val="bullet"/>
      <w:lvlText w:val=""/>
      <w:lvlJc w:val="left"/>
      <w:pPr>
        <w:tabs>
          <w:tab w:val="num" w:pos="6480"/>
        </w:tabs>
        <w:ind w:left="6480" w:hanging="360"/>
      </w:pPr>
      <w:rPr>
        <w:rFonts w:ascii="Wingdings" w:hAnsi="Wingdings"/>
      </w:rPr>
    </w:lvl>
  </w:abstractNum>
  <w:abstractNum w:abstractNumId="58" w15:restartNumberingAfterBreak="0">
    <w:nsid w:val="0000003B"/>
    <w:multiLevelType w:val="multilevel"/>
    <w:tmpl w:val="0000003B"/>
    <w:lvl w:ilvl="0">
      <w:start w:val="4"/>
      <w:numFmt w:val="decimal"/>
      <w:lvlText w:val="2.1.%1."/>
      <w:lvlJc w:val="left"/>
      <w:pPr>
        <w:tabs>
          <w:tab w:val="num" w:pos="698"/>
        </w:tabs>
        <w:ind w:left="65" w:firstLine="0"/>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9" w15:restartNumberingAfterBreak="0">
    <w:nsid w:val="0000003C"/>
    <w:multiLevelType w:val="hybridMultilevel"/>
    <w:tmpl w:val="0000003C"/>
    <w:lvl w:ilvl="0" w:tplc="567413DC">
      <w:start w:val="1"/>
      <w:numFmt w:val="bullet"/>
      <w:lvlText w:val="●"/>
      <w:lvlJc w:val="left"/>
      <w:pPr>
        <w:tabs>
          <w:tab w:val="num" w:pos="755"/>
        </w:tabs>
        <w:ind w:left="755" w:hanging="359"/>
      </w:pPr>
      <w:rPr>
        <w:rFonts w:ascii="Calibri" w:eastAsia="Calibri" w:hAnsi="Calibri" w:cs="Calibri"/>
        <w:b w:val="0"/>
        <w:bCs w:val="0"/>
        <w:i w:val="0"/>
        <w:iCs w:val="0"/>
        <w:sz w:val="24"/>
      </w:rPr>
    </w:lvl>
    <w:lvl w:ilvl="1" w:tplc="5240DF1C">
      <w:start w:val="1"/>
      <w:numFmt w:val="bullet"/>
      <w:lvlText w:val="o"/>
      <w:lvlJc w:val="left"/>
      <w:pPr>
        <w:tabs>
          <w:tab w:val="num" w:pos="1440"/>
        </w:tabs>
        <w:ind w:left="1440" w:hanging="360"/>
      </w:pPr>
      <w:rPr>
        <w:rFonts w:ascii="Courier New" w:hAnsi="Courier New"/>
      </w:rPr>
    </w:lvl>
    <w:lvl w:ilvl="2" w:tplc="C172A488">
      <w:start w:val="1"/>
      <w:numFmt w:val="bullet"/>
      <w:lvlText w:val=""/>
      <w:lvlJc w:val="left"/>
      <w:pPr>
        <w:tabs>
          <w:tab w:val="num" w:pos="2160"/>
        </w:tabs>
        <w:ind w:left="2160" w:hanging="360"/>
      </w:pPr>
      <w:rPr>
        <w:rFonts w:ascii="Wingdings" w:hAnsi="Wingdings"/>
      </w:rPr>
    </w:lvl>
    <w:lvl w:ilvl="3" w:tplc="7AE29E4C">
      <w:start w:val="1"/>
      <w:numFmt w:val="bullet"/>
      <w:lvlText w:val=""/>
      <w:lvlJc w:val="left"/>
      <w:pPr>
        <w:tabs>
          <w:tab w:val="num" w:pos="2880"/>
        </w:tabs>
        <w:ind w:left="2880" w:hanging="360"/>
      </w:pPr>
      <w:rPr>
        <w:rFonts w:ascii="Symbol" w:hAnsi="Symbol"/>
      </w:rPr>
    </w:lvl>
    <w:lvl w:ilvl="4" w:tplc="41F4C1D0">
      <w:start w:val="1"/>
      <w:numFmt w:val="bullet"/>
      <w:lvlText w:val="o"/>
      <w:lvlJc w:val="left"/>
      <w:pPr>
        <w:tabs>
          <w:tab w:val="num" w:pos="3600"/>
        </w:tabs>
        <w:ind w:left="3600" w:hanging="360"/>
      </w:pPr>
      <w:rPr>
        <w:rFonts w:ascii="Courier New" w:hAnsi="Courier New"/>
      </w:rPr>
    </w:lvl>
    <w:lvl w:ilvl="5" w:tplc="D772D260">
      <w:start w:val="1"/>
      <w:numFmt w:val="bullet"/>
      <w:lvlText w:val=""/>
      <w:lvlJc w:val="left"/>
      <w:pPr>
        <w:tabs>
          <w:tab w:val="num" w:pos="4320"/>
        </w:tabs>
        <w:ind w:left="4320" w:hanging="360"/>
      </w:pPr>
      <w:rPr>
        <w:rFonts w:ascii="Wingdings" w:hAnsi="Wingdings"/>
      </w:rPr>
    </w:lvl>
    <w:lvl w:ilvl="6" w:tplc="376A5686">
      <w:start w:val="1"/>
      <w:numFmt w:val="bullet"/>
      <w:lvlText w:val=""/>
      <w:lvlJc w:val="left"/>
      <w:pPr>
        <w:tabs>
          <w:tab w:val="num" w:pos="5040"/>
        </w:tabs>
        <w:ind w:left="5040" w:hanging="360"/>
      </w:pPr>
      <w:rPr>
        <w:rFonts w:ascii="Symbol" w:hAnsi="Symbol"/>
      </w:rPr>
    </w:lvl>
    <w:lvl w:ilvl="7" w:tplc="EC84345E">
      <w:start w:val="1"/>
      <w:numFmt w:val="bullet"/>
      <w:lvlText w:val="o"/>
      <w:lvlJc w:val="left"/>
      <w:pPr>
        <w:tabs>
          <w:tab w:val="num" w:pos="5760"/>
        </w:tabs>
        <w:ind w:left="5760" w:hanging="360"/>
      </w:pPr>
      <w:rPr>
        <w:rFonts w:ascii="Courier New" w:hAnsi="Courier New"/>
      </w:rPr>
    </w:lvl>
    <w:lvl w:ilvl="8" w:tplc="47A87D16">
      <w:start w:val="1"/>
      <w:numFmt w:val="bullet"/>
      <w:lvlText w:val=""/>
      <w:lvlJc w:val="left"/>
      <w:pPr>
        <w:tabs>
          <w:tab w:val="num" w:pos="6480"/>
        </w:tabs>
        <w:ind w:left="6480" w:hanging="360"/>
      </w:pPr>
      <w:rPr>
        <w:rFonts w:ascii="Wingdings" w:hAnsi="Wingdings"/>
      </w:rPr>
    </w:lvl>
  </w:abstractNum>
  <w:abstractNum w:abstractNumId="60" w15:restartNumberingAfterBreak="0">
    <w:nsid w:val="0000003D"/>
    <w:multiLevelType w:val="multilevel"/>
    <w:tmpl w:val="0000003D"/>
    <w:lvl w:ilvl="0">
      <w:start w:val="2"/>
      <w:numFmt w:val="decimal"/>
      <w:lvlText w:val="2.%1."/>
      <w:lvlJc w:val="left"/>
      <w:pPr>
        <w:tabs>
          <w:tab w:val="num" w:pos="485"/>
        </w:tabs>
        <w:ind w:left="485" w:hanging="420"/>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1" w15:restartNumberingAfterBreak="0">
    <w:nsid w:val="0000003E"/>
    <w:multiLevelType w:val="multilevel"/>
    <w:tmpl w:val="0000003E"/>
    <w:lvl w:ilvl="0">
      <w:start w:val="1"/>
      <w:numFmt w:val="decimal"/>
      <w:lvlText w:val="2.2.%1."/>
      <w:lvlJc w:val="left"/>
      <w:pPr>
        <w:tabs>
          <w:tab w:val="num" w:pos="656"/>
        </w:tabs>
        <w:ind w:left="36" w:firstLine="0"/>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2" w15:restartNumberingAfterBreak="0">
    <w:nsid w:val="0000003F"/>
    <w:multiLevelType w:val="multilevel"/>
    <w:tmpl w:val="0000003F"/>
    <w:lvl w:ilvl="0">
      <w:start w:val="3"/>
      <w:numFmt w:val="decimal"/>
      <w:lvlText w:val="2.%1."/>
      <w:lvlJc w:val="left"/>
      <w:pPr>
        <w:tabs>
          <w:tab w:val="num" w:pos="450"/>
        </w:tabs>
        <w:ind w:left="450" w:hanging="385"/>
      </w:pPr>
      <w:rPr>
        <w:rFonts w:ascii="Times New Roman" w:eastAsia="Times New Roman" w:hAnsi="Times New Roman" w:cs="Times New Roman"/>
        <w:b w:val="0"/>
        <w:bCs w:val="0"/>
        <w:i w:val="0"/>
        <w:iCs w:val="0"/>
        <w:sz w:val="22"/>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3" w15:restartNumberingAfterBreak="0">
    <w:nsid w:val="00000040"/>
    <w:multiLevelType w:val="multilevel"/>
    <w:tmpl w:val="00000040"/>
    <w:lvl w:ilvl="0">
      <w:start w:val="3"/>
      <w:numFmt w:val="decimal"/>
      <w:lvlText w:val="%1."/>
      <w:lvlJc w:val="left"/>
      <w:pPr>
        <w:tabs>
          <w:tab w:val="num" w:pos="1241"/>
        </w:tabs>
        <w:ind w:left="1241" w:hanging="237"/>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4" w15:restartNumberingAfterBreak="0">
    <w:nsid w:val="00000041"/>
    <w:multiLevelType w:val="multilevel"/>
    <w:tmpl w:val="00000041"/>
    <w:lvl w:ilvl="0">
      <w:start w:val="1"/>
      <w:numFmt w:val="decimal"/>
      <w:lvlText w:val="3.%1."/>
      <w:lvlJc w:val="left"/>
      <w:pPr>
        <w:tabs>
          <w:tab w:val="num" w:pos="456"/>
        </w:tabs>
        <w:ind w:left="456" w:hanging="420"/>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5" w15:restartNumberingAfterBreak="0">
    <w:nsid w:val="00000042"/>
    <w:multiLevelType w:val="multilevel"/>
    <w:tmpl w:val="00000042"/>
    <w:lvl w:ilvl="0">
      <w:start w:val="1"/>
      <w:numFmt w:val="decimal"/>
      <w:lvlText w:val="3.1.%1."/>
      <w:lvlJc w:val="left"/>
      <w:pPr>
        <w:tabs>
          <w:tab w:val="num" w:pos="759"/>
        </w:tabs>
        <w:ind w:left="36" w:firstLine="0"/>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15:restartNumberingAfterBreak="0">
    <w:nsid w:val="00000043"/>
    <w:multiLevelType w:val="multilevel"/>
    <w:tmpl w:val="00000043"/>
    <w:lvl w:ilvl="0">
      <w:start w:val="3"/>
      <w:numFmt w:val="decimal"/>
      <w:lvlText w:val="3.1.%1."/>
      <w:lvlJc w:val="left"/>
      <w:pPr>
        <w:tabs>
          <w:tab w:val="num" w:pos="636"/>
        </w:tabs>
        <w:ind w:left="636" w:hanging="600"/>
      </w:pPr>
      <w:rPr>
        <w:rFonts w:ascii="Times New Roman" w:eastAsia="Times New Roman" w:hAnsi="Times New Roman" w:cs="Times New Roman"/>
        <w:b w:val="0"/>
        <w:bCs w:val="0"/>
        <w:i w:val="0"/>
        <w:iCs w:val="0"/>
        <w:sz w:val="24"/>
      </w:rPr>
    </w:lvl>
    <w:lvl w:ilvl="1">
      <w:start w:val="4"/>
      <w:numFmt w:val="decimal"/>
      <w:lvlText w:val="3.1.%2."/>
      <w:lvlJc w:val="left"/>
      <w:pPr>
        <w:tabs>
          <w:tab w:val="num" w:pos="1129"/>
        </w:tabs>
        <w:ind w:left="65" w:firstLine="420"/>
      </w:pPr>
      <w:rPr>
        <w:rFonts w:ascii="Times New Roman" w:eastAsia="Times New Roman" w:hAnsi="Times New Roman" w:cs="Times New Roman"/>
        <w:b w:val="0"/>
        <w:bCs w:val="0"/>
        <w:i w:val="0"/>
        <w:iCs w:val="0"/>
        <w:sz w:val="24"/>
      </w:rPr>
    </w:lvl>
    <w:lvl w:ilvl="2">
      <w:start w:val="1"/>
      <w:numFmt w:val="decimal"/>
      <w:lvlText w:val="o"/>
      <w:lvlJc w:val="left"/>
      <w:pPr>
        <w:tabs>
          <w:tab w:val="num" w:pos="1476"/>
        </w:tabs>
        <w:ind w:left="1476" w:hanging="730"/>
      </w:pPr>
      <w:rPr>
        <w:rFonts w:ascii="Courier New" w:eastAsia="Courier New" w:hAnsi="Courier New" w:cs="Courier New"/>
        <w:b w:val="0"/>
        <w:bCs w:val="0"/>
        <w:i w:val="0"/>
        <w:iCs w:val="0"/>
        <w:sz w:val="2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15:restartNumberingAfterBreak="0">
    <w:nsid w:val="00000044"/>
    <w:multiLevelType w:val="multilevel"/>
    <w:tmpl w:val="00000044"/>
    <w:lvl w:ilvl="0">
      <w:start w:val="5"/>
      <w:numFmt w:val="decimal"/>
      <w:lvlText w:val="3.1.%1."/>
      <w:lvlJc w:val="left"/>
      <w:pPr>
        <w:tabs>
          <w:tab w:val="num" w:pos="775"/>
        </w:tabs>
        <w:ind w:left="36" w:firstLine="0"/>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15:restartNumberingAfterBreak="0">
    <w:nsid w:val="00000045"/>
    <w:multiLevelType w:val="hybridMultilevel"/>
    <w:tmpl w:val="00000045"/>
    <w:lvl w:ilvl="0" w:tplc="9CDAF148">
      <w:start w:val="1"/>
      <w:numFmt w:val="bullet"/>
      <w:lvlText w:val="●"/>
      <w:lvlJc w:val="left"/>
      <w:pPr>
        <w:tabs>
          <w:tab w:val="num" w:pos="755"/>
        </w:tabs>
        <w:ind w:left="755" w:hanging="359"/>
      </w:pPr>
      <w:rPr>
        <w:rFonts w:ascii="Calibri" w:eastAsia="Calibri" w:hAnsi="Calibri" w:cs="Calibri"/>
        <w:b w:val="0"/>
        <w:bCs w:val="0"/>
        <w:i w:val="0"/>
        <w:iCs w:val="0"/>
        <w:sz w:val="24"/>
      </w:rPr>
    </w:lvl>
    <w:lvl w:ilvl="1" w:tplc="15B64D90">
      <w:start w:val="1"/>
      <w:numFmt w:val="bullet"/>
      <w:lvlText w:val="o"/>
      <w:lvlJc w:val="left"/>
      <w:pPr>
        <w:tabs>
          <w:tab w:val="num" w:pos="1440"/>
        </w:tabs>
        <w:ind w:left="1440" w:hanging="360"/>
      </w:pPr>
      <w:rPr>
        <w:rFonts w:ascii="Courier New" w:hAnsi="Courier New"/>
      </w:rPr>
    </w:lvl>
    <w:lvl w:ilvl="2" w:tplc="00203E2E">
      <w:start w:val="1"/>
      <w:numFmt w:val="bullet"/>
      <w:lvlText w:val=""/>
      <w:lvlJc w:val="left"/>
      <w:pPr>
        <w:tabs>
          <w:tab w:val="num" w:pos="2160"/>
        </w:tabs>
        <w:ind w:left="2160" w:hanging="360"/>
      </w:pPr>
      <w:rPr>
        <w:rFonts w:ascii="Wingdings" w:hAnsi="Wingdings"/>
      </w:rPr>
    </w:lvl>
    <w:lvl w:ilvl="3" w:tplc="FA6EFE6C">
      <w:start w:val="1"/>
      <w:numFmt w:val="bullet"/>
      <w:lvlText w:val=""/>
      <w:lvlJc w:val="left"/>
      <w:pPr>
        <w:tabs>
          <w:tab w:val="num" w:pos="2880"/>
        </w:tabs>
        <w:ind w:left="2880" w:hanging="360"/>
      </w:pPr>
      <w:rPr>
        <w:rFonts w:ascii="Symbol" w:hAnsi="Symbol"/>
      </w:rPr>
    </w:lvl>
    <w:lvl w:ilvl="4" w:tplc="1674B610">
      <w:start w:val="1"/>
      <w:numFmt w:val="bullet"/>
      <w:lvlText w:val="o"/>
      <w:lvlJc w:val="left"/>
      <w:pPr>
        <w:tabs>
          <w:tab w:val="num" w:pos="3600"/>
        </w:tabs>
        <w:ind w:left="3600" w:hanging="360"/>
      </w:pPr>
      <w:rPr>
        <w:rFonts w:ascii="Courier New" w:hAnsi="Courier New"/>
      </w:rPr>
    </w:lvl>
    <w:lvl w:ilvl="5" w:tplc="0896C7B4">
      <w:start w:val="1"/>
      <w:numFmt w:val="bullet"/>
      <w:lvlText w:val=""/>
      <w:lvlJc w:val="left"/>
      <w:pPr>
        <w:tabs>
          <w:tab w:val="num" w:pos="4320"/>
        </w:tabs>
        <w:ind w:left="4320" w:hanging="360"/>
      </w:pPr>
      <w:rPr>
        <w:rFonts w:ascii="Wingdings" w:hAnsi="Wingdings"/>
      </w:rPr>
    </w:lvl>
    <w:lvl w:ilvl="6" w:tplc="D31C782E">
      <w:start w:val="1"/>
      <w:numFmt w:val="bullet"/>
      <w:lvlText w:val=""/>
      <w:lvlJc w:val="left"/>
      <w:pPr>
        <w:tabs>
          <w:tab w:val="num" w:pos="5040"/>
        </w:tabs>
        <w:ind w:left="5040" w:hanging="360"/>
      </w:pPr>
      <w:rPr>
        <w:rFonts w:ascii="Symbol" w:hAnsi="Symbol"/>
      </w:rPr>
    </w:lvl>
    <w:lvl w:ilvl="7" w:tplc="1F36CAF6">
      <w:start w:val="1"/>
      <w:numFmt w:val="bullet"/>
      <w:lvlText w:val="o"/>
      <w:lvlJc w:val="left"/>
      <w:pPr>
        <w:tabs>
          <w:tab w:val="num" w:pos="5760"/>
        </w:tabs>
        <w:ind w:left="5760" w:hanging="360"/>
      </w:pPr>
      <w:rPr>
        <w:rFonts w:ascii="Courier New" w:hAnsi="Courier New"/>
      </w:rPr>
    </w:lvl>
    <w:lvl w:ilvl="8" w:tplc="C19C2EE4">
      <w:start w:val="1"/>
      <w:numFmt w:val="bullet"/>
      <w:lvlText w:val=""/>
      <w:lvlJc w:val="left"/>
      <w:pPr>
        <w:tabs>
          <w:tab w:val="num" w:pos="6480"/>
        </w:tabs>
        <w:ind w:left="6480" w:hanging="360"/>
      </w:pPr>
      <w:rPr>
        <w:rFonts w:ascii="Wingdings" w:hAnsi="Wingdings"/>
      </w:rPr>
    </w:lvl>
  </w:abstractNum>
  <w:abstractNum w:abstractNumId="69" w15:restartNumberingAfterBreak="0">
    <w:nsid w:val="00000046"/>
    <w:multiLevelType w:val="multilevel"/>
    <w:tmpl w:val="00000046"/>
    <w:lvl w:ilvl="0">
      <w:start w:val="2"/>
      <w:numFmt w:val="decimal"/>
      <w:lvlText w:val="3.%1."/>
      <w:lvlJc w:val="left"/>
      <w:pPr>
        <w:tabs>
          <w:tab w:val="num" w:pos="485"/>
        </w:tabs>
        <w:ind w:left="485" w:hanging="420"/>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15:restartNumberingAfterBreak="0">
    <w:nsid w:val="00000047"/>
    <w:multiLevelType w:val="multilevel"/>
    <w:tmpl w:val="00000047"/>
    <w:lvl w:ilvl="0">
      <w:start w:val="1"/>
      <w:numFmt w:val="decimal"/>
      <w:lvlText w:val="3.2.%1."/>
      <w:lvlJc w:val="left"/>
      <w:pPr>
        <w:tabs>
          <w:tab w:val="num" w:pos="647"/>
        </w:tabs>
        <w:ind w:left="36" w:firstLine="0"/>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15:restartNumberingAfterBreak="0">
    <w:nsid w:val="00000048"/>
    <w:multiLevelType w:val="multilevel"/>
    <w:tmpl w:val="00000048"/>
    <w:lvl w:ilvl="0">
      <w:start w:val="3"/>
      <w:numFmt w:val="decimal"/>
      <w:lvlText w:val="3.%1."/>
      <w:lvlJc w:val="left"/>
      <w:pPr>
        <w:tabs>
          <w:tab w:val="num" w:pos="485"/>
        </w:tabs>
        <w:ind w:left="485" w:hanging="420"/>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15:restartNumberingAfterBreak="0">
    <w:nsid w:val="00000049"/>
    <w:multiLevelType w:val="multilevel"/>
    <w:tmpl w:val="00000049"/>
    <w:lvl w:ilvl="0">
      <w:start w:val="4"/>
      <w:numFmt w:val="decimal"/>
      <w:lvlText w:val="%1."/>
      <w:lvlJc w:val="left"/>
      <w:pPr>
        <w:tabs>
          <w:tab w:val="num" w:pos="284"/>
        </w:tabs>
        <w:ind w:left="36" w:firstLine="0"/>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15:restartNumberingAfterBreak="0">
    <w:nsid w:val="0000004A"/>
    <w:multiLevelType w:val="multilevel"/>
    <w:tmpl w:val="0000004A"/>
    <w:lvl w:ilvl="0">
      <w:start w:val="1"/>
      <w:numFmt w:val="decimal"/>
      <w:lvlText w:val="4.%1."/>
      <w:lvlJc w:val="left"/>
      <w:pPr>
        <w:tabs>
          <w:tab w:val="num" w:pos="456"/>
        </w:tabs>
        <w:ind w:left="456" w:hanging="420"/>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15:restartNumberingAfterBreak="0">
    <w:nsid w:val="0000004B"/>
    <w:multiLevelType w:val="multilevel"/>
    <w:tmpl w:val="0000004B"/>
    <w:lvl w:ilvl="0">
      <w:start w:val="1"/>
      <w:numFmt w:val="decimal"/>
      <w:lvlText w:val="4.1.%1."/>
      <w:lvlJc w:val="left"/>
      <w:pPr>
        <w:tabs>
          <w:tab w:val="num" w:pos="638"/>
        </w:tabs>
        <w:ind w:left="36" w:firstLine="0"/>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5" w15:restartNumberingAfterBreak="0">
    <w:nsid w:val="0000004C"/>
    <w:multiLevelType w:val="hybridMultilevel"/>
    <w:tmpl w:val="0000004C"/>
    <w:lvl w:ilvl="0" w:tplc="5F84AF28">
      <w:start w:val="1"/>
      <w:numFmt w:val="bullet"/>
      <w:lvlText w:val="o"/>
      <w:lvlJc w:val="left"/>
      <w:pPr>
        <w:tabs>
          <w:tab w:val="num" w:pos="1476"/>
        </w:tabs>
        <w:ind w:left="1476" w:hanging="730"/>
      </w:pPr>
      <w:rPr>
        <w:rFonts w:ascii="Courier New" w:eastAsia="Courier New" w:hAnsi="Courier New" w:cs="Courier New"/>
        <w:b w:val="0"/>
        <w:bCs w:val="0"/>
        <w:i w:val="0"/>
        <w:iCs w:val="0"/>
        <w:sz w:val="20"/>
      </w:rPr>
    </w:lvl>
    <w:lvl w:ilvl="1" w:tplc="3424AB2C">
      <w:start w:val="1"/>
      <w:numFmt w:val="bullet"/>
      <w:lvlText w:val="o"/>
      <w:lvlJc w:val="left"/>
      <w:pPr>
        <w:tabs>
          <w:tab w:val="num" w:pos="1440"/>
        </w:tabs>
        <w:ind w:left="1440" w:hanging="360"/>
      </w:pPr>
      <w:rPr>
        <w:rFonts w:ascii="Courier New" w:hAnsi="Courier New"/>
      </w:rPr>
    </w:lvl>
    <w:lvl w:ilvl="2" w:tplc="586EC652">
      <w:start w:val="1"/>
      <w:numFmt w:val="bullet"/>
      <w:lvlText w:val=""/>
      <w:lvlJc w:val="left"/>
      <w:pPr>
        <w:tabs>
          <w:tab w:val="num" w:pos="2160"/>
        </w:tabs>
        <w:ind w:left="2160" w:hanging="360"/>
      </w:pPr>
      <w:rPr>
        <w:rFonts w:ascii="Wingdings" w:hAnsi="Wingdings"/>
      </w:rPr>
    </w:lvl>
    <w:lvl w:ilvl="3" w:tplc="EE7E1790">
      <w:start w:val="1"/>
      <w:numFmt w:val="bullet"/>
      <w:lvlText w:val=""/>
      <w:lvlJc w:val="left"/>
      <w:pPr>
        <w:tabs>
          <w:tab w:val="num" w:pos="2880"/>
        </w:tabs>
        <w:ind w:left="2880" w:hanging="360"/>
      </w:pPr>
      <w:rPr>
        <w:rFonts w:ascii="Symbol" w:hAnsi="Symbol"/>
      </w:rPr>
    </w:lvl>
    <w:lvl w:ilvl="4" w:tplc="4E3230F4">
      <w:start w:val="1"/>
      <w:numFmt w:val="bullet"/>
      <w:lvlText w:val="o"/>
      <w:lvlJc w:val="left"/>
      <w:pPr>
        <w:tabs>
          <w:tab w:val="num" w:pos="3600"/>
        </w:tabs>
        <w:ind w:left="3600" w:hanging="360"/>
      </w:pPr>
      <w:rPr>
        <w:rFonts w:ascii="Courier New" w:hAnsi="Courier New"/>
      </w:rPr>
    </w:lvl>
    <w:lvl w:ilvl="5" w:tplc="4D8684B8">
      <w:start w:val="1"/>
      <w:numFmt w:val="bullet"/>
      <w:lvlText w:val=""/>
      <w:lvlJc w:val="left"/>
      <w:pPr>
        <w:tabs>
          <w:tab w:val="num" w:pos="4320"/>
        </w:tabs>
        <w:ind w:left="4320" w:hanging="360"/>
      </w:pPr>
      <w:rPr>
        <w:rFonts w:ascii="Wingdings" w:hAnsi="Wingdings"/>
      </w:rPr>
    </w:lvl>
    <w:lvl w:ilvl="6" w:tplc="15247812">
      <w:start w:val="1"/>
      <w:numFmt w:val="bullet"/>
      <w:lvlText w:val=""/>
      <w:lvlJc w:val="left"/>
      <w:pPr>
        <w:tabs>
          <w:tab w:val="num" w:pos="5040"/>
        </w:tabs>
        <w:ind w:left="5040" w:hanging="360"/>
      </w:pPr>
      <w:rPr>
        <w:rFonts w:ascii="Symbol" w:hAnsi="Symbol"/>
      </w:rPr>
    </w:lvl>
    <w:lvl w:ilvl="7" w:tplc="E0DE41C8">
      <w:start w:val="1"/>
      <w:numFmt w:val="bullet"/>
      <w:lvlText w:val="o"/>
      <w:lvlJc w:val="left"/>
      <w:pPr>
        <w:tabs>
          <w:tab w:val="num" w:pos="5760"/>
        </w:tabs>
        <w:ind w:left="5760" w:hanging="360"/>
      </w:pPr>
      <w:rPr>
        <w:rFonts w:ascii="Courier New" w:hAnsi="Courier New"/>
      </w:rPr>
    </w:lvl>
    <w:lvl w:ilvl="8" w:tplc="024A0D8A">
      <w:start w:val="1"/>
      <w:numFmt w:val="bullet"/>
      <w:lvlText w:val=""/>
      <w:lvlJc w:val="left"/>
      <w:pPr>
        <w:tabs>
          <w:tab w:val="num" w:pos="6480"/>
        </w:tabs>
        <w:ind w:left="6480" w:hanging="360"/>
      </w:pPr>
      <w:rPr>
        <w:rFonts w:ascii="Wingdings" w:hAnsi="Wingdings"/>
      </w:rPr>
    </w:lvl>
  </w:abstractNum>
  <w:abstractNum w:abstractNumId="76" w15:restartNumberingAfterBreak="0">
    <w:nsid w:val="0000004D"/>
    <w:multiLevelType w:val="multilevel"/>
    <w:tmpl w:val="0000004D"/>
    <w:lvl w:ilvl="0">
      <w:start w:val="4"/>
      <w:numFmt w:val="decimal"/>
      <w:lvlText w:val="4.1.%1."/>
      <w:lvlJc w:val="left"/>
      <w:pPr>
        <w:tabs>
          <w:tab w:val="num" w:pos="684"/>
        </w:tabs>
        <w:ind w:left="65" w:firstLine="0"/>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7" w15:restartNumberingAfterBreak="0">
    <w:nsid w:val="0000004E"/>
    <w:multiLevelType w:val="hybridMultilevel"/>
    <w:tmpl w:val="0000004E"/>
    <w:lvl w:ilvl="0" w:tplc="217848B8">
      <w:start w:val="1"/>
      <w:numFmt w:val="bullet"/>
      <w:lvlText w:val="●"/>
      <w:lvlJc w:val="left"/>
      <w:pPr>
        <w:tabs>
          <w:tab w:val="num" w:pos="755"/>
        </w:tabs>
        <w:ind w:left="755" w:hanging="359"/>
      </w:pPr>
      <w:rPr>
        <w:rFonts w:ascii="Calibri" w:eastAsia="Calibri" w:hAnsi="Calibri" w:cs="Calibri"/>
        <w:b w:val="0"/>
        <w:bCs w:val="0"/>
        <w:i w:val="0"/>
        <w:iCs w:val="0"/>
        <w:sz w:val="24"/>
      </w:rPr>
    </w:lvl>
    <w:lvl w:ilvl="1" w:tplc="13F88CF8">
      <w:start w:val="1"/>
      <w:numFmt w:val="bullet"/>
      <w:lvlText w:val="o"/>
      <w:lvlJc w:val="left"/>
      <w:pPr>
        <w:tabs>
          <w:tab w:val="num" w:pos="1440"/>
        </w:tabs>
        <w:ind w:left="1440" w:hanging="360"/>
      </w:pPr>
      <w:rPr>
        <w:rFonts w:ascii="Courier New" w:hAnsi="Courier New"/>
      </w:rPr>
    </w:lvl>
    <w:lvl w:ilvl="2" w:tplc="81B6BDB2">
      <w:start w:val="1"/>
      <w:numFmt w:val="bullet"/>
      <w:lvlText w:val=""/>
      <w:lvlJc w:val="left"/>
      <w:pPr>
        <w:tabs>
          <w:tab w:val="num" w:pos="2160"/>
        </w:tabs>
        <w:ind w:left="2160" w:hanging="360"/>
      </w:pPr>
      <w:rPr>
        <w:rFonts w:ascii="Wingdings" w:hAnsi="Wingdings"/>
      </w:rPr>
    </w:lvl>
    <w:lvl w:ilvl="3" w:tplc="0DE442F6">
      <w:start w:val="1"/>
      <w:numFmt w:val="bullet"/>
      <w:lvlText w:val=""/>
      <w:lvlJc w:val="left"/>
      <w:pPr>
        <w:tabs>
          <w:tab w:val="num" w:pos="2880"/>
        </w:tabs>
        <w:ind w:left="2880" w:hanging="360"/>
      </w:pPr>
      <w:rPr>
        <w:rFonts w:ascii="Symbol" w:hAnsi="Symbol"/>
      </w:rPr>
    </w:lvl>
    <w:lvl w:ilvl="4" w:tplc="34BC672A">
      <w:start w:val="1"/>
      <w:numFmt w:val="bullet"/>
      <w:lvlText w:val="o"/>
      <w:lvlJc w:val="left"/>
      <w:pPr>
        <w:tabs>
          <w:tab w:val="num" w:pos="3600"/>
        </w:tabs>
        <w:ind w:left="3600" w:hanging="360"/>
      </w:pPr>
      <w:rPr>
        <w:rFonts w:ascii="Courier New" w:hAnsi="Courier New"/>
      </w:rPr>
    </w:lvl>
    <w:lvl w:ilvl="5" w:tplc="27AEB3E8">
      <w:start w:val="1"/>
      <w:numFmt w:val="bullet"/>
      <w:lvlText w:val=""/>
      <w:lvlJc w:val="left"/>
      <w:pPr>
        <w:tabs>
          <w:tab w:val="num" w:pos="4320"/>
        </w:tabs>
        <w:ind w:left="4320" w:hanging="360"/>
      </w:pPr>
      <w:rPr>
        <w:rFonts w:ascii="Wingdings" w:hAnsi="Wingdings"/>
      </w:rPr>
    </w:lvl>
    <w:lvl w:ilvl="6" w:tplc="5D6C8012">
      <w:start w:val="1"/>
      <w:numFmt w:val="bullet"/>
      <w:lvlText w:val=""/>
      <w:lvlJc w:val="left"/>
      <w:pPr>
        <w:tabs>
          <w:tab w:val="num" w:pos="5040"/>
        </w:tabs>
        <w:ind w:left="5040" w:hanging="360"/>
      </w:pPr>
      <w:rPr>
        <w:rFonts w:ascii="Symbol" w:hAnsi="Symbol"/>
      </w:rPr>
    </w:lvl>
    <w:lvl w:ilvl="7" w:tplc="BAFAA08C">
      <w:start w:val="1"/>
      <w:numFmt w:val="bullet"/>
      <w:lvlText w:val="o"/>
      <w:lvlJc w:val="left"/>
      <w:pPr>
        <w:tabs>
          <w:tab w:val="num" w:pos="5760"/>
        </w:tabs>
        <w:ind w:left="5760" w:hanging="360"/>
      </w:pPr>
      <w:rPr>
        <w:rFonts w:ascii="Courier New" w:hAnsi="Courier New"/>
      </w:rPr>
    </w:lvl>
    <w:lvl w:ilvl="8" w:tplc="A956DB56">
      <w:start w:val="1"/>
      <w:numFmt w:val="bullet"/>
      <w:lvlText w:val=""/>
      <w:lvlJc w:val="left"/>
      <w:pPr>
        <w:tabs>
          <w:tab w:val="num" w:pos="6480"/>
        </w:tabs>
        <w:ind w:left="6480" w:hanging="360"/>
      </w:pPr>
      <w:rPr>
        <w:rFonts w:ascii="Wingdings" w:hAnsi="Wingdings"/>
      </w:rPr>
    </w:lvl>
  </w:abstractNum>
  <w:abstractNum w:abstractNumId="78" w15:restartNumberingAfterBreak="0">
    <w:nsid w:val="0000004F"/>
    <w:multiLevelType w:val="multilevel"/>
    <w:tmpl w:val="0000004F"/>
    <w:lvl w:ilvl="0">
      <w:start w:val="2"/>
      <w:numFmt w:val="decimal"/>
      <w:lvlText w:val="4.%1."/>
      <w:lvlJc w:val="left"/>
      <w:pPr>
        <w:tabs>
          <w:tab w:val="num" w:pos="485"/>
        </w:tabs>
        <w:ind w:left="485" w:hanging="420"/>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9" w15:restartNumberingAfterBreak="0">
    <w:nsid w:val="00000050"/>
    <w:multiLevelType w:val="multilevel"/>
    <w:tmpl w:val="00000050"/>
    <w:lvl w:ilvl="0">
      <w:start w:val="1"/>
      <w:numFmt w:val="decimal"/>
      <w:lvlText w:val="4.2.%1."/>
      <w:lvlJc w:val="left"/>
      <w:pPr>
        <w:tabs>
          <w:tab w:val="num" w:pos="652"/>
        </w:tabs>
        <w:ind w:left="36" w:firstLine="0"/>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0" w15:restartNumberingAfterBreak="0">
    <w:nsid w:val="00000051"/>
    <w:multiLevelType w:val="multilevel"/>
    <w:tmpl w:val="00000051"/>
    <w:lvl w:ilvl="0">
      <w:start w:val="3"/>
      <w:numFmt w:val="decimal"/>
      <w:lvlText w:val="4.%1."/>
      <w:lvlJc w:val="left"/>
      <w:pPr>
        <w:tabs>
          <w:tab w:val="num" w:pos="485"/>
        </w:tabs>
        <w:ind w:left="485" w:hanging="420"/>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1" w15:restartNumberingAfterBreak="0">
    <w:nsid w:val="00000052"/>
    <w:multiLevelType w:val="multilevel"/>
    <w:tmpl w:val="00000052"/>
    <w:lvl w:ilvl="0">
      <w:start w:val="5"/>
      <w:numFmt w:val="decimal"/>
      <w:lvlText w:val="%1."/>
      <w:lvlJc w:val="left"/>
      <w:pPr>
        <w:tabs>
          <w:tab w:val="num" w:pos="397"/>
        </w:tabs>
        <w:ind w:left="36" w:firstLine="0"/>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2" w15:restartNumberingAfterBreak="0">
    <w:nsid w:val="00000053"/>
    <w:multiLevelType w:val="multilevel"/>
    <w:tmpl w:val="00000053"/>
    <w:lvl w:ilvl="0">
      <w:start w:val="1"/>
      <w:numFmt w:val="decimal"/>
      <w:lvlText w:val="5.%1."/>
      <w:lvlJc w:val="left"/>
      <w:pPr>
        <w:tabs>
          <w:tab w:val="num" w:pos="456"/>
        </w:tabs>
        <w:ind w:left="456" w:hanging="420"/>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3" w15:restartNumberingAfterBreak="0">
    <w:nsid w:val="00000054"/>
    <w:multiLevelType w:val="multilevel"/>
    <w:tmpl w:val="00000054"/>
    <w:lvl w:ilvl="0">
      <w:start w:val="1"/>
      <w:numFmt w:val="decimal"/>
      <w:lvlText w:val="5.1.%1."/>
      <w:lvlJc w:val="left"/>
      <w:pPr>
        <w:tabs>
          <w:tab w:val="num" w:pos="779"/>
        </w:tabs>
        <w:ind w:left="36" w:firstLine="0"/>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4" w15:restartNumberingAfterBreak="0">
    <w:nsid w:val="00000055"/>
    <w:multiLevelType w:val="multilevel"/>
    <w:tmpl w:val="00000055"/>
    <w:lvl w:ilvl="0">
      <w:start w:val="2"/>
      <w:numFmt w:val="decimal"/>
      <w:lvlText w:val="5.1.%1."/>
      <w:lvlJc w:val="left"/>
      <w:pPr>
        <w:tabs>
          <w:tab w:val="num" w:pos="744"/>
        </w:tabs>
        <w:ind w:left="65" w:firstLine="0"/>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5" w15:restartNumberingAfterBreak="0">
    <w:nsid w:val="00000056"/>
    <w:multiLevelType w:val="hybridMultilevel"/>
    <w:tmpl w:val="00000056"/>
    <w:lvl w:ilvl="0" w:tplc="0F188374">
      <w:start w:val="1"/>
      <w:numFmt w:val="bullet"/>
      <w:lvlText w:val="●"/>
      <w:lvlJc w:val="left"/>
      <w:pPr>
        <w:tabs>
          <w:tab w:val="num" w:pos="755"/>
        </w:tabs>
        <w:ind w:left="755" w:hanging="359"/>
      </w:pPr>
      <w:rPr>
        <w:rFonts w:ascii="Calibri" w:eastAsia="Calibri" w:hAnsi="Calibri" w:cs="Calibri"/>
        <w:b w:val="0"/>
        <w:bCs w:val="0"/>
        <w:i w:val="0"/>
        <w:iCs w:val="0"/>
        <w:sz w:val="24"/>
      </w:rPr>
    </w:lvl>
    <w:lvl w:ilvl="1" w:tplc="7E1C5E60">
      <w:start w:val="1"/>
      <w:numFmt w:val="bullet"/>
      <w:lvlText w:val="o"/>
      <w:lvlJc w:val="left"/>
      <w:pPr>
        <w:tabs>
          <w:tab w:val="num" w:pos="1440"/>
        </w:tabs>
        <w:ind w:left="1440" w:hanging="360"/>
      </w:pPr>
      <w:rPr>
        <w:rFonts w:ascii="Courier New" w:hAnsi="Courier New"/>
      </w:rPr>
    </w:lvl>
    <w:lvl w:ilvl="2" w:tplc="ED9E5B46">
      <w:start w:val="1"/>
      <w:numFmt w:val="bullet"/>
      <w:lvlText w:val=""/>
      <w:lvlJc w:val="left"/>
      <w:pPr>
        <w:tabs>
          <w:tab w:val="num" w:pos="2160"/>
        </w:tabs>
        <w:ind w:left="2160" w:hanging="360"/>
      </w:pPr>
      <w:rPr>
        <w:rFonts w:ascii="Wingdings" w:hAnsi="Wingdings"/>
      </w:rPr>
    </w:lvl>
    <w:lvl w:ilvl="3" w:tplc="123A7C5C">
      <w:start w:val="1"/>
      <w:numFmt w:val="bullet"/>
      <w:lvlText w:val=""/>
      <w:lvlJc w:val="left"/>
      <w:pPr>
        <w:tabs>
          <w:tab w:val="num" w:pos="2880"/>
        </w:tabs>
        <w:ind w:left="2880" w:hanging="360"/>
      </w:pPr>
      <w:rPr>
        <w:rFonts w:ascii="Symbol" w:hAnsi="Symbol"/>
      </w:rPr>
    </w:lvl>
    <w:lvl w:ilvl="4" w:tplc="56EE3E7E">
      <w:start w:val="1"/>
      <w:numFmt w:val="bullet"/>
      <w:lvlText w:val="o"/>
      <w:lvlJc w:val="left"/>
      <w:pPr>
        <w:tabs>
          <w:tab w:val="num" w:pos="3600"/>
        </w:tabs>
        <w:ind w:left="3600" w:hanging="360"/>
      </w:pPr>
      <w:rPr>
        <w:rFonts w:ascii="Courier New" w:hAnsi="Courier New"/>
      </w:rPr>
    </w:lvl>
    <w:lvl w:ilvl="5" w:tplc="DE24862A">
      <w:start w:val="1"/>
      <w:numFmt w:val="bullet"/>
      <w:lvlText w:val=""/>
      <w:lvlJc w:val="left"/>
      <w:pPr>
        <w:tabs>
          <w:tab w:val="num" w:pos="4320"/>
        </w:tabs>
        <w:ind w:left="4320" w:hanging="360"/>
      </w:pPr>
      <w:rPr>
        <w:rFonts w:ascii="Wingdings" w:hAnsi="Wingdings"/>
      </w:rPr>
    </w:lvl>
    <w:lvl w:ilvl="6" w:tplc="7DE07816">
      <w:start w:val="1"/>
      <w:numFmt w:val="bullet"/>
      <w:lvlText w:val=""/>
      <w:lvlJc w:val="left"/>
      <w:pPr>
        <w:tabs>
          <w:tab w:val="num" w:pos="5040"/>
        </w:tabs>
        <w:ind w:left="5040" w:hanging="360"/>
      </w:pPr>
      <w:rPr>
        <w:rFonts w:ascii="Symbol" w:hAnsi="Symbol"/>
      </w:rPr>
    </w:lvl>
    <w:lvl w:ilvl="7" w:tplc="79E8447E">
      <w:start w:val="1"/>
      <w:numFmt w:val="bullet"/>
      <w:lvlText w:val="o"/>
      <w:lvlJc w:val="left"/>
      <w:pPr>
        <w:tabs>
          <w:tab w:val="num" w:pos="5760"/>
        </w:tabs>
        <w:ind w:left="5760" w:hanging="360"/>
      </w:pPr>
      <w:rPr>
        <w:rFonts w:ascii="Courier New" w:hAnsi="Courier New"/>
      </w:rPr>
    </w:lvl>
    <w:lvl w:ilvl="8" w:tplc="E616558A">
      <w:start w:val="1"/>
      <w:numFmt w:val="bullet"/>
      <w:lvlText w:val=""/>
      <w:lvlJc w:val="left"/>
      <w:pPr>
        <w:tabs>
          <w:tab w:val="num" w:pos="6480"/>
        </w:tabs>
        <w:ind w:left="6480" w:hanging="360"/>
      </w:pPr>
      <w:rPr>
        <w:rFonts w:ascii="Wingdings" w:hAnsi="Wingdings"/>
      </w:rPr>
    </w:lvl>
  </w:abstractNum>
  <w:abstractNum w:abstractNumId="86" w15:restartNumberingAfterBreak="0">
    <w:nsid w:val="00000057"/>
    <w:multiLevelType w:val="multilevel"/>
    <w:tmpl w:val="00000057"/>
    <w:lvl w:ilvl="0">
      <w:start w:val="2"/>
      <w:numFmt w:val="decimal"/>
      <w:lvlText w:val="5.%1."/>
      <w:lvlJc w:val="left"/>
      <w:pPr>
        <w:tabs>
          <w:tab w:val="num" w:pos="485"/>
        </w:tabs>
        <w:ind w:left="485" w:hanging="420"/>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7" w15:restartNumberingAfterBreak="0">
    <w:nsid w:val="00000058"/>
    <w:multiLevelType w:val="multilevel"/>
    <w:tmpl w:val="00000058"/>
    <w:lvl w:ilvl="0">
      <w:start w:val="1"/>
      <w:numFmt w:val="decimal"/>
      <w:lvlText w:val="5.2.%1."/>
      <w:lvlJc w:val="left"/>
      <w:pPr>
        <w:tabs>
          <w:tab w:val="num" w:pos="638"/>
        </w:tabs>
        <w:ind w:left="36" w:firstLine="0"/>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8" w15:restartNumberingAfterBreak="0">
    <w:nsid w:val="00000059"/>
    <w:multiLevelType w:val="multilevel"/>
    <w:tmpl w:val="00000059"/>
    <w:lvl w:ilvl="0">
      <w:start w:val="3"/>
      <w:numFmt w:val="decimal"/>
      <w:lvlText w:val="5.%1."/>
      <w:lvlJc w:val="left"/>
      <w:pPr>
        <w:tabs>
          <w:tab w:val="num" w:pos="485"/>
        </w:tabs>
        <w:ind w:left="485" w:hanging="420"/>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9" w15:restartNumberingAfterBreak="0">
    <w:nsid w:val="0000005A"/>
    <w:multiLevelType w:val="multilevel"/>
    <w:tmpl w:val="0000005A"/>
    <w:lvl w:ilvl="0">
      <w:start w:val="6"/>
      <w:numFmt w:val="decimal"/>
      <w:lvlText w:val="%1."/>
      <w:lvlJc w:val="left"/>
      <w:pPr>
        <w:tabs>
          <w:tab w:val="num" w:pos="276"/>
        </w:tabs>
        <w:ind w:left="276" w:hanging="240"/>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0" w15:restartNumberingAfterBreak="0">
    <w:nsid w:val="0000005B"/>
    <w:multiLevelType w:val="multilevel"/>
    <w:tmpl w:val="0000005B"/>
    <w:lvl w:ilvl="0">
      <w:start w:val="1"/>
      <w:numFmt w:val="decimal"/>
      <w:lvlText w:val="6.%1."/>
      <w:lvlJc w:val="left"/>
      <w:pPr>
        <w:tabs>
          <w:tab w:val="num" w:pos="529"/>
        </w:tabs>
        <w:ind w:left="36" w:firstLine="0"/>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1" w15:restartNumberingAfterBreak="0">
    <w:nsid w:val="0000005C"/>
    <w:multiLevelType w:val="multilevel"/>
    <w:tmpl w:val="0000005C"/>
    <w:lvl w:ilvl="0">
      <w:start w:val="1"/>
      <w:numFmt w:val="decimal"/>
      <w:lvlText w:val="6.1.%1."/>
      <w:lvlJc w:val="left"/>
      <w:pPr>
        <w:tabs>
          <w:tab w:val="num" w:pos="660"/>
        </w:tabs>
        <w:ind w:left="65" w:firstLine="0"/>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2" w15:restartNumberingAfterBreak="0">
    <w:nsid w:val="0000005D"/>
    <w:multiLevelType w:val="multilevel"/>
    <w:tmpl w:val="0000005D"/>
    <w:lvl w:ilvl="0">
      <w:start w:val="2"/>
      <w:numFmt w:val="decimal"/>
      <w:lvlText w:val="6.1.%1."/>
      <w:lvlJc w:val="left"/>
      <w:pPr>
        <w:tabs>
          <w:tab w:val="num" w:pos="634"/>
        </w:tabs>
        <w:ind w:left="29" w:firstLine="0"/>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3" w15:restartNumberingAfterBreak="0">
    <w:nsid w:val="0000005E"/>
    <w:multiLevelType w:val="multilevel"/>
    <w:tmpl w:val="0000005E"/>
    <w:lvl w:ilvl="0">
      <w:start w:val="2"/>
      <w:numFmt w:val="decimal"/>
      <w:lvlText w:val="6.%1."/>
      <w:lvlJc w:val="left"/>
      <w:pPr>
        <w:tabs>
          <w:tab w:val="num" w:pos="451"/>
        </w:tabs>
        <w:ind w:left="0" w:firstLine="0"/>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4" w15:restartNumberingAfterBreak="0">
    <w:nsid w:val="0000005F"/>
    <w:multiLevelType w:val="multilevel"/>
    <w:tmpl w:val="0000005F"/>
    <w:lvl w:ilvl="0">
      <w:start w:val="1"/>
      <w:numFmt w:val="decimal"/>
      <w:lvlText w:val="%1."/>
      <w:lvlJc w:val="left"/>
      <w:pPr>
        <w:tabs>
          <w:tab w:val="num" w:pos="749"/>
        </w:tabs>
        <w:ind w:left="60" w:firstLine="0"/>
      </w:pPr>
      <w:rPr>
        <w:rFonts w:ascii="Calibri" w:eastAsia="Calibri" w:hAnsi="Calibri" w:cs="Calibri"/>
        <w:b w:val="0"/>
        <w:bCs w:val="0"/>
        <w:i w:val="0"/>
        <w:iCs w:val="0"/>
        <w:sz w:val="25"/>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5" w15:restartNumberingAfterBreak="0">
    <w:nsid w:val="00000060"/>
    <w:multiLevelType w:val="multilevel"/>
    <w:tmpl w:val="00000060"/>
    <w:lvl w:ilvl="0">
      <w:start w:val="1"/>
      <w:numFmt w:val="decimal"/>
      <w:lvlText w:val="1.2.%1."/>
      <w:lvlJc w:val="left"/>
      <w:pPr>
        <w:tabs>
          <w:tab w:val="num" w:pos="708"/>
        </w:tabs>
        <w:ind w:left="60" w:firstLine="0"/>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6" w15:restartNumberingAfterBreak="0">
    <w:nsid w:val="00000061"/>
    <w:multiLevelType w:val="multilevel"/>
    <w:tmpl w:val="00000061"/>
    <w:lvl w:ilvl="0">
      <w:start w:val="2"/>
      <w:numFmt w:val="decimal"/>
      <w:lvlText w:val="%1."/>
      <w:lvlJc w:val="left"/>
      <w:pPr>
        <w:tabs>
          <w:tab w:val="num" w:pos="309"/>
        </w:tabs>
        <w:ind w:left="309" w:hanging="250"/>
      </w:pPr>
      <w:rPr>
        <w:rFonts w:ascii="Times New Roman" w:eastAsia="Times New Roman" w:hAnsi="Times New Roman" w:cs="Times New Roman"/>
        <w:b w:val="0"/>
        <w:bCs w:val="0"/>
        <w:i w:val="0"/>
        <w:iCs w:val="0"/>
        <w:sz w:val="25"/>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7" w15:restartNumberingAfterBreak="0">
    <w:nsid w:val="00000062"/>
    <w:multiLevelType w:val="multilevel"/>
    <w:tmpl w:val="00000062"/>
    <w:lvl w:ilvl="0">
      <w:start w:val="3"/>
      <w:numFmt w:val="decimal"/>
      <w:lvlText w:val="%1."/>
      <w:lvlJc w:val="left"/>
      <w:pPr>
        <w:tabs>
          <w:tab w:val="num" w:pos="317"/>
        </w:tabs>
        <w:ind w:left="60" w:firstLine="0"/>
      </w:pPr>
      <w:rPr>
        <w:rFonts w:ascii="Times New Roman" w:eastAsia="Times New Roman" w:hAnsi="Times New Roman" w:cs="Times New Roman"/>
        <w:b w:val="0"/>
        <w:bCs w:val="0"/>
        <w:i w:val="0"/>
        <w:iCs w:val="0"/>
        <w:sz w:val="25"/>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8" w15:restartNumberingAfterBreak="0">
    <w:nsid w:val="00000063"/>
    <w:multiLevelType w:val="multilevel"/>
    <w:tmpl w:val="00000063"/>
    <w:lvl w:ilvl="0">
      <w:start w:val="7"/>
      <w:numFmt w:val="decimal"/>
      <w:lvlText w:val="%1."/>
      <w:lvlJc w:val="left"/>
      <w:pPr>
        <w:tabs>
          <w:tab w:val="num" w:pos="281"/>
        </w:tabs>
        <w:ind w:left="0" w:firstLine="0"/>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9" w15:restartNumberingAfterBreak="0">
    <w:nsid w:val="00000064"/>
    <w:multiLevelType w:val="multilevel"/>
    <w:tmpl w:val="00000064"/>
    <w:lvl w:ilvl="0">
      <w:start w:val="8"/>
      <w:numFmt w:val="decimal"/>
      <w:lvlText w:val="%1."/>
      <w:lvlJc w:val="left"/>
      <w:pPr>
        <w:tabs>
          <w:tab w:val="num" w:pos="237"/>
        </w:tabs>
        <w:ind w:left="0" w:firstLine="0"/>
      </w:pPr>
      <w:rPr>
        <w:rFonts w:ascii="Times New Roman" w:eastAsia="Times New Roman" w:hAnsi="Times New Roman" w:cs="Times New Roman"/>
        <w:b w:val="0"/>
        <w:bCs w:val="0"/>
        <w:i w:val="0"/>
        <w:iCs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0" w15:restartNumberingAfterBreak="0">
    <w:nsid w:val="2112585C"/>
    <w:multiLevelType w:val="multilevel"/>
    <w:tmpl w:val="41FA71D2"/>
    <w:lvl w:ilvl="0">
      <w:start w:val="1"/>
      <w:numFmt w:val="decimal"/>
      <w:lvlText w:val="%1."/>
      <w:lvlJc w:val="left"/>
      <w:pPr>
        <w:ind w:left="1069" w:hanging="360"/>
      </w:pPr>
      <w:rPr>
        <w:rFonts w:cs="Times New Roman" w:hint="default"/>
        <w:i w:val="0"/>
      </w:rPr>
    </w:lvl>
    <w:lvl w:ilvl="1">
      <w:start w:val="1"/>
      <w:numFmt w:val="decimal"/>
      <w:isLgl/>
      <w:lvlText w:val="%1.%2."/>
      <w:lvlJc w:val="left"/>
      <w:pPr>
        <w:ind w:left="1069" w:hanging="360"/>
      </w:pPr>
      <w:rPr>
        <w:rFonts w:cs="Times New Roman" w:hint="default"/>
        <w:b/>
      </w:rPr>
    </w:lvl>
    <w:lvl w:ilvl="2">
      <w:start w:val="1"/>
      <w:numFmt w:val="decimal"/>
      <w:isLgl/>
      <w:lvlText w:val="%1.%2.%3."/>
      <w:lvlJc w:val="left"/>
      <w:pPr>
        <w:ind w:left="1429" w:hanging="720"/>
      </w:pPr>
      <w:rPr>
        <w:rFonts w:cs="Times New Roman" w:hint="default"/>
        <w:b w:val="0"/>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101" w15:restartNumberingAfterBreak="0">
    <w:nsid w:val="39C32C9C"/>
    <w:multiLevelType w:val="hybridMultilevel"/>
    <w:tmpl w:val="1B9215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5328769A"/>
    <w:multiLevelType w:val="hybridMultilevel"/>
    <w:tmpl w:val="88824FF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3" w15:restartNumberingAfterBreak="0">
    <w:nsid w:val="6A1D1D79"/>
    <w:multiLevelType w:val="hybridMultilevel"/>
    <w:tmpl w:val="E514EA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3"/>
  </w:num>
  <w:num w:numId="102">
    <w:abstractNumId w:val="101"/>
  </w:num>
  <w:num w:numId="103">
    <w:abstractNumId w:val="102"/>
  </w:num>
  <w:num w:numId="104">
    <w:abstractNumId w:val="100"/>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AD3"/>
    <w:rsid w:val="00004F27"/>
    <w:rsid w:val="0004690B"/>
    <w:rsid w:val="000E0379"/>
    <w:rsid w:val="001B2815"/>
    <w:rsid w:val="002533DC"/>
    <w:rsid w:val="00296985"/>
    <w:rsid w:val="002D7CA5"/>
    <w:rsid w:val="002F300A"/>
    <w:rsid w:val="003A6FA7"/>
    <w:rsid w:val="003C249C"/>
    <w:rsid w:val="00427533"/>
    <w:rsid w:val="004412B3"/>
    <w:rsid w:val="00473347"/>
    <w:rsid w:val="004B3FF9"/>
    <w:rsid w:val="004D18D4"/>
    <w:rsid w:val="0053422F"/>
    <w:rsid w:val="00587F53"/>
    <w:rsid w:val="006626C0"/>
    <w:rsid w:val="00683E50"/>
    <w:rsid w:val="00801221"/>
    <w:rsid w:val="00940AC9"/>
    <w:rsid w:val="00962AD3"/>
    <w:rsid w:val="00982AD5"/>
    <w:rsid w:val="009D77DB"/>
    <w:rsid w:val="00A714AA"/>
    <w:rsid w:val="00B50830"/>
    <w:rsid w:val="00C2539A"/>
    <w:rsid w:val="00CA32EF"/>
    <w:rsid w:val="00CF2732"/>
    <w:rsid w:val="00DA4FA9"/>
    <w:rsid w:val="00E575D3"/>
    <w:rsid w:val="00FD2D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F76AA"/>
  <w15:docId w15:val="{8EE496EA-FEF1-4789-A86D-8C7BD87A1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5BCE"/>
    <w:rPr>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E575D3"/>
    <w:rPr>
      <w:rFonts w:cs="Times New Roman"/>
      <w:color w:val="0000FF"/>
      <w:u w:val="single"/>
    </w:rPr>
  </w:style>
  <w:style w:type="paragraph" w:customStyle="1" w:styleId="1">
    <w:name w:val="Абзац списка1"/>
    <w:basedOn w:val="a"/>
    <w:rsid w:val="00E575D3"/>
    <w:pPr>
      <w:ind w:left="720"/>
      <w:contextualSpacing/>
    </w:pPr>
    <w:rPr>
      <w:rFonts w:ascii="Cambria" w:hAnsi="Cambria"/>
      <w:lang w:val="ru-RU"/>
    </w:rPr>
  </w:style>
  <w:style w:type="paragraph" w:customStyle="1" w:styleId="Style2">
    <w:name w:val="Style2"/>
    <w:basedOn w:val="a"/>
    <w:rsid w:val="00E575D3"/>
    <w:pPr>
      <w:widowControl w:val="0"/>
      <w:autoSpaceDE w:val="0"/>
      <w:autoSpaceDN w:val="0"/>
      <w:adjustRightInd w:val="0"/>
      <w:spacing w:line="230" w:lineRule="exact"/>
      <w:jc w:val="center"/>
    </w:pPr>
    <w:rPr>
      <w:lang w:val="ru-RU" w:eastAsia="ru-RU"/>
    </w:rPr>
  </w:style>
  <w:style w:type="paragraph" w:customStyle="1" w:styleId="Style3">
    <w:name w:val="Style3"/>
    <w:basedOn w:val="a"/>
    <w:rsid w:val="00E575D3"/>
    <w:pPr>
      <w:widowControl w:val="0"/>
      <w:autoSpaceDE w:val="0"/>
      <w:autoSpaceDN w:val="0"/>
      <w:adjustRightInd w:val="0"/>
      <w:spacing w:line="276" w:lineRule="exact"/>
      <w:jc w:val="center"/>
    </w:pPr>
    <w:rPr>
      <w:lang w:val="ru-RU" w:eastAsia="ru-RU"/>
    </w:rPr>
  </w:style>
  <w:style w:type="paragraph" w:customStyle="1" w:styleId="Style4">
    <w:name w:val="Style4"/>
    <w:basedOn w:val="a"/>
    <w:rsid w:val="00E575D3"/>
    <w:pPr>
      <w:widowControl w:val="0"/>
      <w:autoSpaceDE w:val="0"/>
      <w:autoSpaceDN w:val="0"/>
      <w:adjustRightInd w:val="0"/>
    </w:pPr>
    <w:rPr>
      <w:lang w:val="ru-RU" w:eastAsia="ru-RU"/>
    </w:rPr>
  </w:style>
  <w:style w:type="paragraph" w:customStyle="1" w:styleId="Style5">
    <w:name w:val="Style5"/>
    <w:basedOn w:val="a"/>
    <w:rsid w:val="00E575D3"/>
    <w:pPr>
      <w:widowControl w:val="0"/>
      <w:autoSpaceDE w:val="0"/>
      <w:autoSpaceDN w:val="0"/>
      <w:adjustRightInd w:val="0"/>
      <w:spacing w:line="283" w:lineRule="exact"/>
    </w:pPr>
    <w:rPr>
      <w:lang w:val="ru-RU" w:eastAsia="ru-RU"/>
    </w:rPr>
  </w:style>
  <w:style w:type="character" w:customStyle="1" w:styleId="FontStyle12">
    <w:name w:val="Font Style12"/>
    <w:rsid w:val="00E575D3"/>
    <w:rPr>
      <w:rFonts w:ascii="Times New Roman" w:hAnsi="Times New Roman" w:cs="Times New Roman"/>
      <w:sz w:val="22"/>
      <w:szCs w:val="22"/>
    </w:rPr>
  </w:style>
  <w:style w:type="character" w:customStyle="1" w:styleId="FontStyle13">
    <w:name w:val="Font Style13"/>
    <w:rsid w:val="00E575D3"/>
    <w:rPr>
      <w:rFonts w:ascii="Times New Roman" w:hAnsi="Times New Roman" w:cs="Times New Roman"/>
      <w:b/>
      <w:bCs/>
      <w:sz w:val="22"/>
      <w:szCs w:val="22"/>
    </w:rPr>
  </w:style>
  <w:style w:type="character" w:customStyle="1" w:styleId="FontStyle14">
    <w:name w:val="Font Style14"/>
    <w:rsid w:val="00E575D3"/>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youngreaders.ru" TargetMode="External"/><Relationship Id="rId26" Type="http://schemas.openxmlformats.org/officeDocument/2006/relationships/hyperlink" Target="https://youngreaders.ru" TargetMode="External"/><Relationship Id="rId21" Type="http://schemas.openxmlformats.org/officeDocument/2006/relationships/hyperlink" Target="http://www.youngreaders.ru" TargetMode="External"/><Relationship Id="rId34" Type="http://schemas.openxmlformats.org/officeDocument/2006/relationships/hyperlink" Target="mailto:etker1@yandex.ru" TargetMode="Externa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hyperlink" Target="https://xn--21-kmc.xn--80aafey1amqq.xn--d1acj3b/activity/343/?date=2022-12-13" TargetMode="External"/><Relationship Id="rId25" Type="http://schemas.openxmlformats.org/officeDocument/2006/relationships/hyperlink" Target="https://youngreaders.ru" TargetMode="External"/><Relationship Id="rId33" Type="http://schemas.openxmlformats.org/officeDocument/2006/relationships/hyperlink" Target="http://www.youngreaders.ru" TargetMode="External"/><Relationship Id="rId2" Type="http://schemas.openxmlformats.org/officeDocument/2006/relationships/styles" Target="styles.xml"/><Relationship Id="rId16" Type="http://schemas.openxmlformats.org/officeDocument/2006/relationships/hyperlink" Target="http://vk.com/young_readers" TargetMode="External"/><Relationship Id="rId20" Type="http://schemas.openxmlformats.org/officeDocument/2006/relationships/hyperlink" Target="http://www.youngreaders.ru" TargetMode="External"/><Relationship Id="rId29" Type="http://schemas.openxmlformats.org/officeDocument/2006/relationships/hyperlink" Target="https://youngreaders.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https://youngreaders.ru/wp-content/themes/flow/files/literature.pdf" TargetMode="External"/><Relationship Id="rId32" Type="http://schemas.openxmlformats.org/officeDocument/2006/relationships/hyperlink" Target="http://www.youngreaders.ru"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youngreaders.ru/" TargetMode="External"/><Relationship Id="rId23" Type="http://schemas.openxmlformats.org/officeDocument/2006/relationships/hyperlink" Target="https://youngreaders.ru/" TargetMode="External"/><Relationship Id="rId28" Type="http://schemas.openxmlformats.org/officeDocument/2006/relationships/hyperlink" Target="https://youngreaders.ru"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youngreaders.ru" TargetMode="External"/><Relationship Id="rId31" Type="http://schemas.openxmlformats.org/officeDocument/2006/relationships/hyperlink" Target="http://www.youngreaders.ru"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4.xml"/><Relationship Id="rId22" Type="http://schemas.openxmlformats.org/officeDocument/2006/relationships/hyperlink" Target="http://www.youngreaders.ru" TargetMode="External"/><Relationship Id="rId27" Type="http://schemas.openxmlformats.org/officeDocument/2006/relationships/hyperlink" Target="https://youngreaders.ru" TargetMode="External"/><Relationship Id="rId30" Type="http://schemas.openxmlformats.org/officeDocument/2006/relationships/hyperlink" Target="http://www.youngreaders.ru" TargetMode="External"/><Relationship Id="rId35" Type="http://schemas.openxmlformats.org/officeDocument/2006/relationships/hyperlink" Target="mailto:etker1@yandex.ru" TargetMode="External"/><Relationship Id="rId8" Type="http://schemas.microsoft.com/office/2007/relationships/hdphoto" Target="media/hdphoto1.wdp"/><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11852</Words>
  <Characters>67559</Characters>
  <Application>Microsoft Office Word</Application>
  <DocSecurity>0</DocSecurity>
  <Lines>562</Lines>
  <Paragraphs>158</Paragraphs>
  <ScaleCrop>false</ScaleCrop>
  <HeadingPairs>
    <vt:vector size="2" baseType="variant">
      <vt:variant>
        <vt:lpstr>Название</vt:lpstr>
      </vt:variant>
      <vt:variant>
        <vt:i4>1</vt:i4>
      </vt:variant>
    </vt:vector>
  </HeadingPairs>
  <TitlesOfParts>
    <vt:vector size="1" baseType="lpstr">
      <vt:lpstr>Microsoft Word - ВК_положение 2023 (1).docx</vt:lpstr>
    </vt:vector>
  </TitlesOfParts>
  <Company/>
  <LinksUpToDate>false</LinksUpToDate>
  <CharactersWithSpaces>79253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ВК_положение 2023 (1).docx</dc:title>
  <dc:creator>Домашний</dc:creator>
  <cp:lastModifiedBy>Домашний</cp:lastModifiedBy>
  <cp:revision>3</cp:revision>
  <dcterms:created xsi:type="dcterms:W3CDTF">2023-03-17T09:12:00Z</dcterms:created>
  <dcterms:modified xsi:type="dcterms:W3CDTF">2023-03-17T09:12:00Z</dcterms:modified>
</cp:coreProperties>
</file>